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DFE" w:rsidRDefault="00346DFE" w:rsidP="009A5153">
      <w:r>
        <w:separator/>
      </w:r>
    </w:p>
  </w:endnote>
  <w:endnote w:type="continuationSeparator" w:id="0">
    <w:p w:rsidR="00346DFE" w:rsidRDefault="00346DFE" w:rsidP="009A51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IPCBJC+Times New Roman">
    <w:altName w:val="Arial Unicode MS"/>
    <w:charset w:val="01"/>
    <w:family w:val="roman"/>
    <w:pitch w:val="variable"/>
    <w:sig w:usb0="00000000" w:usb1="01010101" w:usb2="01010101" w:usb3="01010101" w:csb0="01010101" w:csb1="01010101"/>
  </w:font>
  <w:font w:name="TimesNewRoman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DFE" w:rsidRDefault="00346DFE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1.6pt;margin-top:783pt;width:12pt;height:9.85pt;z-index:-251658752;mso-wrap-style:none;mso-wrap-distance-left:0;mso-wrap-distance-right:0;mso-position-horizontal-relative:page;mso-position-vertical-relative:page" wrapcoords="0 0" filled="f" stroked="f">
          <v:textbox style="mso-next-textbox:#_x0000_s2049;mso-fit-shape-to-text:t" inset="0,0,0,0">
            <w:txbxContent>
              <w:p w:rsidR="00346DFE" w:rsidRDefault="00346DFE">
                <w:pPr>
                  <w:pStyle w:val="a7"/>
                  <w:shd w:val="clear" w:color="auto" w:fill="auto"/>
                </w:pPr>
                <w:fldSimple w:instr=" PAGE \* MERGEFORMAT ">
                  <w:r w:rsidR="000B0814">
                    <w:rPr>
                      <w:noProof/>
                    </w:rPr>
                    <w:t>45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DFE" w:rsidRDefault="00346DFE"/>
  </w:footnote>
  <w:footnote w:type="continuationSeparator" w:id="0">
    <w:p w:rsidR="00346DFE" w:rsidRDefault="00346DFE"/>
  </w:footnote>
  <w:footnote w:id="1">
    <w:p w:rsidR="00346DFE" w:rsidRDefault="00346DFE"/>
    <w:p w:rsidR="00346DFE" w:rsidRPr="00430E17" w:rsidRDefault="00346DFE" w:rsidP="006E6883">
      <w:pPr>
        <w:pStyle w:val="afc"/>
        <w:rPr>
          <w:rFonts w:ascii="Times New Roman" w:hAnsi="Times New Roman" w:cs="Times New Roman"/>
          <w:sz w:val="18"/>
          <w:szCs w:val="18"/>
        </w:rPr>
      </w:pPr>
    </w:p>
  </w:footnote>
  <w:footnote w:id="2">
    <w:p w:rsidR="00346DFE" w:rsidRDefault="00346DFE"/>
    <w:p w:rsidR="00346DFE" w:rsidRPr="006F353B" w:rsidRDefault="00346DFE" w:rsidP="00CD0278">
      <w:pPr>
        <w:pStyle w:val="aff0"/>
        <w:shd w:val="clear" w:color="auto" w:fill="auto"/>
        <w:tabs>
          <w:tab w:val="left" w:pos="115"/>
        </w:tabs>
        <w:jc w:val="left"/>
        <w:rPr>
          <w:b w:val="0"/>
        </w:rPr>
      </w:pPr>
    </w:p>
  </w:footnote>
  <w:footnote w:id="3">
    <w:p w:rsidR="00346DFE" w:rsidRDefault="00346DFE"/>
    <w:p w:rsidR="00346DFE" w:rsidRPr="00BB1E02" w:rsidRDefault="00346DFE" w:rsidP="00CD0278">
      <w:pPr>
        <w:pStyle w:val="aff0"/>
        <w:shd w:val="clear" w:color="auto" w:fill="auto"/>
        <w:tabs>
          <w:tab w:val="left" w:pos="115"/>
        </w:tabs>
        <w:jc w:val="left"/>
        <w:rPr>
          <w:b w:val="0"/>
        </w:rPr>
      </w:pPr>
    </w:p>
  </w:footnote>
  <w:footnote w:id="4">
    <w:p w:rsidR="00346DFE" w:rsidRDefault="00346DFE"/>
    <w:p w:rsidR="00346DFE" w:rsidRPr="00BB1E02" w:rsidRDefault="00346DFE" w:rsidP="00CD0278">
      <w:pPr>
        <w:pStyle w:val="aff0"/>
        <w:shd w:val="clear" w:color="auto" w:fill="auto"/>
        <w:tabs>
          <w:tab w:val="left" w:pos="115"/>
        </w:tabs>
        <w:jc w:val="left"/>
        <w:rPr>
          <w:b w:val="0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  <w:szCs w:val="26"/>
      </w:rPr>
    </w:lvl>
  </w:abstractNum>
  <w:abstractNum w:abstractNumId="1">
    <w:nsid w:val="00000004"/>
    <w:multiLevelType w:val="singleLevel"/>
    <w:tmpl w:val="00000004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  <w:szCs w:val="26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589" w:hanging="360"/>
      </w:pPr>
      <w:rPr>
        <w:rFonts w:ascii="Wingdings" w:hAnsi="Wingdings"/>
      </w:rPr>
    </w:lvl>
  </w:abstractNum>
  <w:abstractNum w:abstractNumId="3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4">
    <w:nsid w:val="00000008"/>
    <w:multiLevelType w:val="singleLevel"/>
    <w:tmpl w:val="00000008"/>
    <w:name w:val="WW8Num58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sz w:val="26"/>
        <w:szCs w:val="26"/>
      </w:rPr>
    </w:lvl>
  </w:abstractNum>
  <w:abstractNum w:abstractNumId="5">
    <w:nsid w:val="0000000A"/>
    <w:multiLevelType w:val="singleLevel"/>
    <w:tmpl w:val="0000000A"/>
    <w:name w:val="WW8Num10"/>
    <w:lvl w:ilvl="0">
      <w:start w:val="1"/>
      <w:numFmt w:val="bullet"/>
      <w:lvlText w:val=""/>
      <w:lvlJc w:val="left"/>
      <w:pPr>
        <w:tabs>
          <w:tab w:val="num" w:pos="0"/>
        </w:tabs>
        <w:ind w:left="294" w:hanging="360"/>
      </w:pPr>
      <w:rPr>
        <w:rFonts w:ascii="Wingdings" w:hAnsi="Wingdings"/>
      </w:rPr>
    </w:lvl>
  </w:abstractNum>
  <w:abstractNum w:abstractNumId="6">
    <w:nsid w:val="00000010"/>
    <w:multiLevelType w:val="singleLevel"/>
    <w:tmpl w:val="00000010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7">
    <w:nsid w:val="00000011"/>
    <w:multiLevelType w:val="singleLevel"/>
    <w:tmpl w:val="00000011"/>
    <w:name w:val="WW8Num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00000013"/>
    <w:multiLevelType w:val="singleLevel"/>
    <w:tmpl w:val="00000013"/>
    <w:name w:val="WW8Num1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  <w:szCs w:val="26"/>
      </w:rPr>
    </w:lvl>
  </w:abstractNum>
  <w:abstractNum w:abstractNumId="9">
    <w:nsid w:val="00000014"/>
    <w:multiLevelType w:val="singleLevel"/>
    <w:tmpl w:val="00000014"/>
    <w:name w:val="WW8Num1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17"/>
    <w:multiLevelType w:val="multilevel"/>
    <w:tmpl w:val="00000017"/>
    <w:name w:val="WW8Num1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52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468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167100"/>
    <w:multiLevelType w:val="hybridMultilevel"/>
    <w:tmpl w:val="AB02EEFA"/>
    <w:lvl w:ilvl="0" w:tplc="D14CD124">
      <w:start w:val="1"/>
      <w:numFmt w:val="bullet"/>
      <w:lvlText w:val="•"/>
      <w:lvlJc w:val="left"/>
      <w:pPr>
        <w:ind w:left="341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5" w:hanging="360"/>
      </w:pPr>
      <w:rPr>
        <w:rFonts w:ascii="Wingdings" w:hAnsi="Wingdings" w:hint="default"/>
      </w:rPr>
    </w:lvl>
  </w:abstractNum>
  <w:abstractNum w:abstractNumId="12">
    <w:nsid w:val="001F5BA9"/>
    <w:multiLevelType w:val="multilevel"/>
    <w:tmpl w:val="57F007B2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26B6BFE"/>
    <w:multiLevelType w:val="hybridMultilevel"/>
    <w:tmpl w:val="9D74EDF8"/>
    <w:lvl w:ilvl="0" w:tplc="D518933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AC1CAC">
      <w:start w:val="1"/>
      <w:numFmt w:val="bullet"/>
      <w:lvlText w:val="o"/>
      <w:lvlJc w:val="left"/>
      <w:pPr>
        <w:ind w:left="1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DEFE44">
      <w:start w:val="1"/>
      <w:numFmt w:val="bullet"/>
      <w:lvlText w:val="▪"/>
      <w:lvlJc w:val="left"/>
      <w:pPr>
        <w:ind w:left="2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38F9EA">
      <w:start w:val="1"/>
      <w:numFmt w:val="bullet"/>
      <w:lvlText w:val="•"/>
      <w:lvlJc w:val="left"/>
      <w:pPr>
        <w:ind w:left="2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569FF0">
      <w:start w:val="1"/>
      <w:numFmt w:val="bullet"/>
      <w:lvlText w:val="o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229A9A">
      <w:start w:val="1"/>
      <w:numFmt w:val="bullet"/>
      <w:lvlText w:val="▪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CC1EC4">
      <w:start w:val="1"/>
      <w:numFmt w:val="bullet"/>
      <w:lvlText w:val="•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DAA496">
      <w:start w:val="1"/>
      <w:numFmt w:val="bullet"/>
      <w:lvlText w:val="o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9C1E42">
      <w:start w:val="1"/>
      <w:numFmt w:val="bullet"/>
      <w:lvlText w:val="▪"/>
      <w:lvlJc w:val="left"/>
      <w:pPr>
        <w:ind w:left="6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027A26AA"/>
    <w:multiLevelType w:val="hybridMultilevel"/>
    <w:tmpl w:val="0DE4345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02CC7239"/>
    <w:multiLevelType w:val="multilevel"/>
    <w:tmpl w:val="9CC260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3271F69"/>
    <w:multiLevelType w:val="multilevel"/>
    <w:tmpl w:val="53DCA954"/>
    <w:lvl w:ilvl="0">
      <w:start w:val="2"/>
      <w:numFmt w:val="decimal"/>
      <w:lvlText w:val="%1."/>
      <w:lvlJc w:val="left"/>
      <w:pPr>
        <w:ind w:left="450" w:hanging="450"/>
      </w:pPr>
      <w:rPr>
        <w:rFonts w:eastAsia="Courier New" w:hint="default"/>
        <w:b w:val="0"/>
        <w:color w:val="FF0000"/>
        <w:sz w:val="28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Courier New" w:hint="default"/>
        <w:b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ourier New" w:hint="default"/>
        <w:b w:val="0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ourier New" w:hint="default"/>
        <w:b w:val="0"/>
        <w:color w:val="FF0000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ourier New" w:hint="default"/>
        <w:b w:val="0"/>
        <w:color w:val="FF0000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ourier New" w:hint="default"/>
        <w:b w:val="0"/>
        <w:color w:val="FF0000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ourier New" w:hint="default"/>
        <w:b w:val="0"/>
        <w:color w:val="FF0000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ourier New" w:hint="default"/>
        <w:b w:val="0"/>
        <w:color w:val="FF0000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ourier New" w:hint="default"/>
        <w:b w:val="0"/>
        <w:color w:val="FF0000"/>
        <w:sz w:val="28"/>
      </w:rPr>
    </w:lvl>
  </w:abstractNum>
  <w:abstractNum w:abstractNumId="17">
    <w:nsid w:val="03377737"/>
    <w:multiLevelType w:val="hybridMultilevel"/>
    <w:tmpl w:val="A3604B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03C376CC"/>
    <w:multiLevelType w:val="multilevel"/>
    <w:tmpl w:val="920096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43524BF"/>
    <w:multiLevelType w:val="hybridMultilevel"/>
    <w:tmpl w:val="F894EE2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04F550F8"/>
    <w:multiLevelType w:val="multilevel"/>
    <w:tmpl w:val="1284A1EE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523415F"/>
    <w:multiLevelType w:val="multilevel"/>
    <w:tmpl w:val="2BDA9F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5AC41EF"/>
    <w:multiLevelType w:val="hybridMultilevel"/>
    <w:tmpl w:val="B6C8B87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06423970"/>
    <w:multiLevelType w:val="hybridMultilevel"/>
    <w:tmpl w:val="9CB08266"/>
    <w:lvl w:ilvl="0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0675673C"/>
    <w:multiLevelType w:val="multilevel"/>
    <w:tmpl w:val="857C73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68C5A3F"/>
    <w:multiLevelType w:val="multilevel"/>
    <w:tmpl w:val="D8F25D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069E7E41"/>
    <w:multiLevelType w:val="hybridMultilevel"/>
    <w:tmpl w:val="1F9889FC"/>
    <w:lvl w:ilvl="0" w:tplc="33940D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6AF2953"/>
    <w:multiLevelType w:val="hybridMultilevel"/>
    <w:tmpl w:val="0428BBA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071134C1"/>
    <w:multiLevelType w:val="multilevel"/>
    <w:tmpl w:val="F9B67E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07A75002"/>
    <w:multiLevelType w:val="hybridMultilevel"/>
    <w:tmpl w:val="5726B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9065E64"/>
    <w:multiLevelType w:val="multilevel"/>
    <w:tmpl w:val="95987D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09733F25"/>
    <w:multiLevelType w:val="multilevel"/>
    <w:tmpl w:val="452039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0A9F34CA"/>
    <w:multiLevelType w:val="multilevel"/>
    <w:tmpl w:val="D01A09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0B62503C"/>
    <w:multiLevelType w:val="hybridMultilevel"/>
    <w:tmpl w:val="B4CA45A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0C892515"/>
    <w:multiLevelType w:val="hybridMultilevel"/>
    <w:tmpl w:val="C414C68C"/>
    <w:lvl w:ilvl="0" w:tplc="67EE8594">
      <w:start w:val="1"/>
      <w:numFmt w:val="bullet"/>
      <w:lvlText w:val="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>
    <w:nsid w:val="0E626CC6"/>
    <w:multiLevelType w:val="multilevel"/>
    <w:tmpl w:val="7D8273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0EA04EEE"/>
    <w:multiLevelType w:val="hybridMultilevel"/>
    <w:tmpl w:val="A9EC3B6C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0F4F7857"/>
    <w:multiLevelType w:val="multilevel"/>
    <w:tmpl w:val="CB7E42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0F601249"/>
    <w:multiLevelType w:val="multilevel"/>
    <w:tmpl w:val="594C41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0FBA0AE4"/>
    <w:multiLevelType w:val="hybridMultilevel"/>
    <w:tmpl w:val="E07C8966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0">
    <w:nsid w:val="101B0360"/>
    <w:multiLevelType w:val="hybridMultilevel"/>
    <w:tmpl w:val="6DF008D2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1">
    <w:nsid w:val="10570273"/>
    <w:multiLevelType w:val="hybridMultilevel"/>
    <w:tmpl w:val="3B28EA9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0750DC6"/>
    <w:multiLevelType w:val="hybridMultilevel"/>
    <w:tmpl w:val="513AACB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1080320E"/>
    <w:multiLevelType w:val="multilevel"/>
    <w:tmpl w:val="0BEA8B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1095588E"/>
    <w:multiLevelType w:val="hybridMultilevel"/>
    <w:tmpl w:val="0FB2A37C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111C0078"/>
    <w:multiLevelType w:val="hybridMultilevel"/>
    <w:tmpl w:val="6F46675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117C6696"/>
    <w:multiLevelType w:val="hybridMultilevel"/>
    <w:tmpl w:val="CFA6940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11A33CA3"/>
    <w:multiLevelType w:val="hybridMultilevel"/>
    <w:tmpl w:val="F57406E4"/>
    <w:lvl w:ilvl="0" w:tplc="983CD05A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76B0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CC09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0014D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604BE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CC20B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B8D5E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10FBE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B4ACA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122A0748"/>
    <w:multiLevelType w:val="hybridMultilevel"/>
    <w:tmpl w:val="28BE732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12FF77E1"/>
    <w:multiLevelType w:val="hybridMultilevel"/>
    <w:tmpl w:val="9AECDB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13362834"/>
    <w:multiLevelType w:val="hybridMultilevel"/>
    <w:tmpl w:val="F6BAD02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134F03EB"/>
    <w:multiLevelType w:val="multilevel"/>
    <w:tmpl w:val="F62460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140E05B7"/>
    <w:multiLevelType w:val="multilevel"/>
    <w:tmpl w:val="C6B248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141108FB"/>
    <w:multiLevelType w:val="hybridMultilevel"/>
    <w:tmpl w:val="5AB08A8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14BA56B7"/>
    <w:multiLevelType w:val="hybridMultilevel"/>
    <w:tmpl w:val="C804E510"/>
    <w:lvl w:ilvl="0" w:tplc="67EE859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15547080"/>
    <w:multiLevelType w:val="hybridMultilevel"/>
    <w:tmpl w:val="73667052"/>
    <w:lvl w:ilvl="0" w:tplc="67EE859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157F630B"/>
    <w:multiLevelType w:val="hybridMultilevel"/>
    <w:tmpl w:val="DEA6383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15EF3556"/>
    <w:multiLevelType w:val="multilevel"/>
    <w:tmpl w:val="C52498D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16305BCC"/>
    <w:multiLevelType w:val="hybridMultilevel"/>
    <w:tmpl w:val="BFA0DFD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17AA7F40"/>
    <w:multiLevelType w:val="hybridMultilevel"/>
    <w:tmpl w:val="2FF43050"/>
    <w:lvl w:ilvl="0" w:tplc="FB80232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881DE2">
      <w:start w:val="1"/>
      <w:numFmt w:val="bullet"/>
      <w:lvlText w:val="o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7EF348">
      <w:start w:val="1"/>
      <w:numFmt w:val="bullet"/>
      <w:lvlText w:val="▪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D83CCC">
      <w:start w:val="1"/>
      <w:numFmt w:val="bullet"/>
      <w:lvlText w:val="•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109D08">
      <w:start w:val="1"/>
      <w:numFmt w:val="bullet"/>
      <w:lvlText w:val="o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688B40">
      <w:start w:val="1"/>
      <w:numFmt w:val="bullet"/>
      <w:lvlText w:val="▪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C82C0E">
      <w:start w:val="1"/>
      <w:numFmt w:val="bullet"/>
      <w:lvlText w:val="•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142EF0">
      <w:start w:val="1"/>
      <w:numFmt w:val="bullet"/>
      <w:lvlText w:val="o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08B9CA">
      <w:start w:val="1"/>
      <w:numFmt w:val="bullet"/>
      <w:lvlText w:val="▪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18B03D32"/>
    <w:multiLevelType w:val="hybridMultilevel"/>
    <w:tmpl w:val="CC92AD0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19867042"/>
    <w:multiLevelType w:val="hybridMultilevel"/>
    <w:tmpl w:val="CC100E0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1A597A57"/>
    <w:multiLevelType w:val="multilevel"/>
    <w:tmpl w:val="66E6F1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1AEF0B94"/>
    <w:multiLevelType w:val="multilevel"/>
    <w:tmpl w:val="A9C2EE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1B484700"/>
    <w:multiLevelType w:val="hybridMultilevel"/>
    <w:tmpl w:val="025CFCEE"/>
    <w:lvl w:ilvl="0" w:tplc="67EE859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1BC807A7"/>
    <w:multiLevelType w:val="hybridMultilevel"/>
    <w:tmpl w:val="A24A9AD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1BE2600D"/>
    <w:multiLevelType w:val="multilevel"/>
    <w:tmpl w:val="3410AB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1C5E796D"/>
    <w:multiLevelType w:val="hybridMultilevel"/>
    <w:tmpl w:val="2BA0E49A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1D3E7949"/>
    <w:multiLevelType w:val="hybridMultilevel"/>
    <w:tmpl w:val="5FBC2336"/>
    <w:lvl w:ilvl="0" w:tplc="2AD2FE4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5CDC1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7CE2A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DE215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72289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103CB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00A41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2C8B9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086FE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1D61451E"/>
    <w:multiLevelType w:val="hybridMultilevel"/>
    <w:tmpl w:val="BED20F00"/>
    <w:lvl w:ilvl="0" w:tplc="D14CD124">
      <w:start w:val="1"/>
      <w:numFmt w:val="bullet"/>
      <w:lvlText w:val="•"/>
      <w:lvlJc w:val="left"/>
      <w:pPr>
        <w:ind w:left="14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70">
    <w:nsid w:val="1D9A5DFB"/>
    <w:multiLevelType w:val="multilevel"/>
    <w:tmpl w:val="5F0605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1DC53EE6"/>
    <w:multiLevelType w:val="hybridMultilevel"/>
    <w:tmpl w:val="618EEEA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E3F1FD9"/>
    <w:multiLevelType w:val="hybridMultilevel"/>
    <w:tmpl w:val="E4E0080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>
    <w:nsid w:val="1E8D4374"/>
    <w:multiLevelType w:val="hybridMultilevel"/>
    <w:tmpl w:val="DD8E4824"/>
    <w:lvl w:ilvl="0" w:tplc="67EE859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1EF71BC0"/>
    <w:multiLevelType w:val="multilevel"/>
    <w:tmpl w:val="2C6EC6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5">
    <w:nsid w:val="200108F2"/>
    <w:multiLevelType w:val="hybridMultilevel"/>
    <w:tmpl w:val="A2507CE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20952E9B"/>
    <w:multiLevelType w:val="hybridMultilevel"/>
    <w:tmpl w:val="59B295A6"/>
    <w:lvl w:ilvl="0" w:tplc="67EE8594">
      <w:start w:val="1"/>
      <w:numFmt w:val="bullet"/>
      <w:lvlText w:val="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7">
    <w:nsid w:val="20C56685"/>
    <w:multiLevelType w:val="multilevel"/>
    <w:tmpl w:val="B3D0E8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211C5469"/>
    <w:multiLevelType w:val="hybridMultilevel"/>
    <w:tmpl w:val="24F66FE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>
    <w:nsid w:val="21D11293"/>
    <w:multiLevelType w:val="hybridMultilevel"/>
    <w:tmpl w:val="8D7420C0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>
    <w:nsid w:val="22C75556"/>
    <w:multiLevelType w:val="hybridMultilevel"/>
    <w:tmpl w:val="22DC98A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1">
    <w:nsid w:val="22F2624A"/>
    <w:multiLevelType w:val="hybridMultilevel"/>
    <w:tmpl w:val="05B68D7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23A05CF6"/>
    <w:multiLevelType w:val="hybridMultilevel"/>
    <w:tmpl w:val="3FFC25F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>
    <w:nsid w:val="24E11769"/>
    <w:multiLevelType w:val="hybridMultilevel"/>
    <w:tmpl w:val="79AC5E8C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>
    <w:nsid w:val="251E2E72"/>
    <w:multiLevelType w:val="hybridMultilevel"/>
    <w:tmpl w:val="0BBEEDD2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85">
    <w:nsid w:val="255F6F8B"/>
    <w:multiLevelType w:val="hybridMultilevel"/>
    <w:tmpl w:val="C86EA7FC"/>
    <w:lvl w:ilvl="0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>
    <w:nsid w:val="26B11151"/>
    <w:multiLevelType w:val="hybridMultilevel"/>
    <w:tmpl w:val="2470534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26D91041"/>
    <w:multiLevelType w:val="hybridMultilevel"/>
    <w:tmpl w:val="7BF86EC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>
    <w:nsid w:val="276E68AE"/>
    <w:multiLevelType w:val="multilevel"/>
    <w:tmpl w:val="4DCCFE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27A21FCE"/>
    <w:multiLevelType w:val="multilevel"/>
    <w:tmpl w:val="9C46A2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27C447CB"/>
    <w:multiLevelType w:val="hybridMultilevel"/>
    <w:tmpl w:val="0C34840A"/>
    <w:lvl w:ilvl="0" w:tplc="E5BCDF3A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78260E">
      <w:numFmt w:val="bullet"/>
      <w:lvlText w:val="•"/>
      <w:lvlJc w:val="left"/>
      <w:pPr>
        <w:ind w:left="1016" w:hanging="142"/>
      </w:pPr>
      <w:rPr>
        <w:rFonts w:hint="default"/>
        <w:lang w:val="ru-RU" w:eastAsia="en-US" w:bidi="ar-SA"/>
      </w:rPr>
    </w:lvl>
    <w:lvl w:ilvl="2" w:tplc="6068FA36">
      <w:numFmt w:val="bullet"/>
      <w:lvlText w:val="•"/>
      <w:lvlJc w:val="left"/>
      <w:pPr>
        <w:ind w:left="1932" w:hanging="142"/>
      </w:pPr>
      <w:rPr>
        <w:rFonts w:hint="default"/>
        <w:lang w:val="ru-RU" w:eastAsia="en-US" w:bidi="ar-SA"/>
      </w:rPr>
    </w:lvl>
    <w:lvl w:ilvl="3" w:tplc="6D5CD4E8">
      <w:numFmt w:val="bullet"/>
      <w:lvlText w:val="•"/>
      <w:lvlJc w:val="left"/>
      <w:pPr>
        <w:ind w:left="2849" w:hanging="142"/>
      </w:pPr>
      <w:rPr>
        <w:rFonts w:hint="default"/>
        <w:lang w:val="ru-RU" w:eastAsia="en-US" w:bidi="ar-SA"/>
      </w:rPr>
    </w:lvl>
    <w:lvl w:ilvl="4" w:tplc="7FE035D0">
      <w:numFmt w:val="bullet"/>
      <w:lvlText w:val="•"/>
      <w:lvlJc w:val="left"/>
      <w:pPr>
        <w:ind w:left="3765" w:hanging="142"/>
      </w:pPr>
      <w:rPr>
        <w:rFonts w:hint="default"/>
        <w:lang w:val="ru-RU" w:eastAsia="en-US" w:bidi="ar-SA"/>
      </w:rPr>
    </w:lvl>
    <w:lvl w:ilvl="5" w:tplc="D61EBA88">
      <w:numFmt w:val="bullet"/>
      <w:lvlText w:val="•"/>
      <w:lvlJc w:val="left"/>
      <w:pPr>
        <w:ind w:left="4682" w:hanging="142"/>
      </w:pPr>
      <w:rPr>
        <w:rFonts w:hint="default"/>
        <w:lang w:val="ru-RU" w:eastAsia="en-US" w:bidi="ar-SA"/>
      </w:rPr>
    </w:lvl>
    <w:lvl w:ilvl="6" w:tplc="9A8C64B6">
      <w:numFmt w:val="bullet"/>
      <w:lvlText w:val="•"/>
      <w:lvlJc w:val="left"/>
      <w:pPr>
        <w:ind w:left="5598" w:hanging="142"/>
      </w:pPr>
      <w:rPr>
        <w:rFonts w:hint="default"/>
        <w:lang w:val="ru-RU" w:eastAsia="en-US" w:bidi="ar-SA"/>
      </w:rPr>
    </w:lvl>
    <w:lvl w:ilvl="7" w:tplc="2CDA1144">
      <w:numFmt w:val="bullet"/>
      <w:lvlText w:val="•"/>
      <w:lvlJc w:val="left"/>
      <w:pPr>
        <w:ind w:left="6514" w:hanging="142"/>
      </w:pPr>
      <w:rPr>
        <w:rFonts w:hint="default"/>
        <w:lang w:val="ru-RU" w:eastAsia="en-US" w:bidi="ar-SA"/>
      </w:rPr>
    </w:lvl>
    <w:lvl w:ilvl="8" w:tplc="BF523E08">
      <w:numFmt w:val="bullet"/>
      <w:lvlText w:val="•"/>
      <w:lvlJc w:val="left"/>
      <w:pPr>
        <w:ind w:left="7431" w:hanging="142"/>
      </w:pPr>
      <w:rPr>
        <w:rFonts w:hint="default"/>
        <w:lang w:val="ru-RU" w:eastAsia="en-US" w:bidi="ar-SA"/>
      </w:rPr>
    </w:lvl>
  </w:abstractNum>
  <w:abstractNum w:abstractNumId="91">
    <w:nsid w:val="28132279"/>
    <w:multiLevelType w:val="hybridMultilevel"/>
    <w:tmpl w:val="64801FF6"/>
    <w:lvl w:ilvl="0" w:tplc="957AEE3C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6AB5F2">
      <w:start w:val="1"/>
      <w:numFmt w:val="bullet"/>
      <w:lvlText w:val="o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B27C7E">
      <w:start w:val="1"/>
      <w:numFmt w:val="bullet"/>
      <w:lvlText w:val="▪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96B0A2">
      <w:start w:val="1"/>
      <w:numFmt w:val="bullet"/>
      <w:lvlText w:val="•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7AE2C8">
      <w:start w:val="1"/>
      <w:numFmt w:val="bullet"/>
      <w:lvlText w:val="o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2C753E">
      <w:start w:val="1"/>
      <w:numFmt w:val="bullet"/>
      <w:lvlText w:val="▪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124974">
      <w:start w:val="1"/>
      <w:numFmt w:val="bullet"/>
      <w:lvlText w:val="•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B25A62">
      <w:start w:val="1"/>
      <w:numFmt w:val="bullet"/>
      <w:lvlText w:val="o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C6C138">
      <w:start w:val="1"/>
      <w:numFmt w:val="bullet"/>
      <w:lvlText w:val="▪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>
    <w:nsid w:val="286018B6"/>
    <w:multiLevelType w:val="hybridMultilevel"/>
    <w:tmpl w:val="88F6A9B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>
    <w:nsid w:val="29054DF8"/>
    <w:multiLevelType w:val="multilevel"/>
    <w:tmpl w:val="E5A8F5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299A2896"/>
    <w:multiLevelType w:val="hybridMultilevel"/>
    <w:tmpl w:val="91D633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5">
    <w:nsid w:val="29BA7648"/>
    <w:multiLevelType w:val="hybridMultilevel"/>
    <w:tmpl w:val="F2C2AD10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>
    <w:nsid w:val="2BEF274A"/>
    <w:multiLevelType w:val="hybridMultilevel"/>
    <w:tmpl w:val="D7162860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>
    <w:nsid w:val="2CDE08A3"/>
    <w:multiLevelType w:val="multilevel"/>
    <w:tmpl w:val="09C4F4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2D844A14"/>
    <w:multiLevelType w:val="hybridMultilevel"/>
    <w:tmpl w:val="2CC4B23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9">
    <w:nsid w:val="2DEE48F2"/>
    <w:multiLevelType w:val="hybridMultilevel"/>
    <w:tmpl w:val="7DC8ECD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>
    <w:nsid w:val="2E9D673A"/>
    <w:multiLevelType w:val="multilevel"/>
    <w:tmpl w:val="F26823BA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2F7F5AE1"/>
    <w:multiLevelType w:val="hybridMultilevel"/>
    <w:tmpl w:val="797648F8"/>
    <w:lvl w:ilvl="0" w:tplc="CC3A7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55086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44F9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CE8F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824C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5215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D2B0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DA3A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24B4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F923573"/>
    <w:multiLevelType w:val="multilevel"/>
    <w:tmpl w:val="6896A3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311E78C0"/>
    <w:multiLevelType w:val="multilevel"/>
    <w:tmpl w:val="563837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31E27B17"/>
    <w:multiLevelType w:val="multilevel"/>
    <w:tmpl w:val="D1E26E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324C3E9A"/>
    <w:multiLevelType w:val="hybridMultilevel"/>
    <w:tmpl w:val="C52CA3D2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06">
    <w:nsid w:val="32D42959"/>
    <w:multiLevelType w:val="hybridMultilevel"/>
    <w:tmpl w:val="F3A8F6A8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07">
    <w:nsid w:val="33767720"/>
    <w:multiLevelType w:val="multilevel"/>
    <w:tmpl w:val="D70ED9C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3427778C"/>
    <w:multiLevelType w:val="multilevel"/>
    <w:tmpl w:val="1506F1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342D64D8"/>
    <w:multiLevelType w:val="hybridMultilevel"/>
    <w:tmpl w:val="F8C652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>
    <w:nsid w:val="34444006"/>
    <w:multiLevelType w:val="hybridMultilevel"/>
    <w:tmpl w:val="C030A0A6"/>
    <w:lvl w:ilvl="0" w:tplc="8F567028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1">
    <w:nsid w:val="35483E1A"/>
    <w:multiLevelType w:val="hybridMultilevel"/>
    <w:tmpl w:val="3662B50E"/>
    <w:lvl w:ilvl="0" w:tplc="EB50F1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2">
    <w:nsid w:val="359A19B0"/>
    <w:multiLevelType w:val="multilevel"/>
    <w:tmpl w:val="399EEDE0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35DE38EE"/>
    <w:multiLevelType w:val="multilevel"/>
    <w:tmpl w:val="9F70054C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364772E9"/>
    <w:multiLevelType w:val="hybridMultilevel"/>
    <w:tmpl w:val="411EB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654688B"/>
    <w:multiLevelType w:val="multilevel"/>
    <w:tmpl w:val="ECEE24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371015AB"/>
    <w:multiLevelType w:val="multilevel"/>
    <w:tmpl w:val="D19840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3723721C"/>
    <w:multiLevelType w:val="hybridMultilevel"/>
    <w:tmpl w:val="B5B0BD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3A807E05"/>
    <w:multiLevelType w:val="multilevel"/>
    <w:tmpl w:val="BA1ECB1A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3BC0738B"/>
    <w:multiLevelType w:val="hybridMultilevel"/>
    <w:tmpl w:val="4726DB30"/>
    <w:lvl w:ilvl="0" w:tplc="5554FA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BCC5106"/>
    <w:multiLevelType w:val="hybridMultilevel"/>
    <w:tmpl w:val="4B10F628"/>
    <w:lvl w:ilvl="0" w:tplc="F8FC8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9960F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B60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FEC5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E403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B4C1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C0F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E881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AEF7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3C4862C3"/>
    <w:multiLevelType w:val="multilevel"/>
    <w:tmpl w:val="29DAF6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3CED17AC"/>
    <w:multiLevelType w:val="hybridMultilevel"/>
    <w:tmpl w:val="A678C8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D5B14C1"/>
    <w:multiLevelType w:val="hybridMultilevel"/>
    <w:tmpl w:val="D6F646BC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4">
    <w:nsid w:val="3DFF2774"/>
    <w:multiLevelType w:val="hybridMultilevel"/>
    <w:tmpl w:val="6900C6B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5">
    <w:nsid w:val="3E0E6C36"/>
    <w:multiLevelType w:val="multilevel"/>
    <w:tmpl w:val="5802B9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3E410191"/>
    <w:multiLevelType w:val="multilevel"/>
    <w:tmpl w:val="8BD03F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3E4D4996"/>
    <w:multiLevelType w:val="hybridMultilevel"/>
    <w:tmpl w:val="9DFC6794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F0B5294"/>
    <w:multiLevelType w:val="multilevel"/>
    <w:tmpl w:val="A36A9A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3F21084A"/>
    <w:multiLevelType w:val="multilevel"/>
    <w:tmpl w:val="54B04B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406515F2"/>
    <w:multiLevelType w:val="multilevel"/>
    <w:tmpl w:val="38AC80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40716E08"/>
    <w:multiLevelType w:val="hybridMultilevel"/>
    <w:tmpl w:val="EB1661B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2">
    <w:nsid w:val="417E2D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4279589C"/>
    <w:multiLevelType w:val="multilevel"/>
    <w:tmpl w:val="5412CF06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43681CFE"/>
    <w:multiLevelType w:val="hybridMultilevel"/>
    <w:tmpl w:val="E6A86EA8"/>
    <w:lvl w:ilvl="0" w:tplc="92F2F6C2">
      <w:numFmt w:val="bullet"/>
      <w:lvlText w:val=""/>
      <w:lvlJc w:val="left"/>
      <w:pPr>
        <w:ind w:left="573" w:hanging="9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9968B00">
      <w:numFmt w:val="bullet"/>
      <w:lvlText w:val="•"/>
      <w:lvlJc w:val="left"/>
      <w:pPr>
        <w:ind w:left="1612" w:hanging="94"/>
      </w:pPr>
      <w:rPr>
        <w:rFonts w:hint="default"/>
        <w:lang w:val="ru-RU" w:eastAsia="en-US" w:bidi="ar-SA"/>
      </w:rPr>
    </w:lvl>
    <w:lvl w:ilvl="2" w:tplc="EC287B64">
      <w:numFmt w:val="bullet"/>
      <w:lvlText w:val="•"/>
      <w:lvlJc w:val="left"/>
      <w:pPr>
        <w:ind w:left="2644" w:hanging="94"/>
      </w:pPr>
      <w:rPr>
        <w:rFonts w:hint="default"/>
        <w:lang w:val="ru-RU" w:eastAsia="en-US" w:bidi="ar-SA"/>
      </w:rPr>
    </w:lvl>
    <w:lvl w:ilvl="3" w:tplc="09E4D020">
      <w:numFmt w:val="bullet"/>
      <w:lvlText w:val="•"/>
      <w:lvlJc w:val="left"/>
      <w:pPr>
        <w:ind w:left="3677" w:hanging="94"/>
      </w:pPr>
      <w:rPr>
        <w:rFonts w:hint="default"/>
        <w:lang w:val="ru-RU" w:eastAsia="en-US" w:bidi="ar-SA"/>
      </w:rPr>
    </w:lvl>
    <w:lvl w:ilvl="4" w:tplc="0390FA72">
      <w:numFmt w:val="bullet"/>
      <w:lvlText w:val="•"/>
      <w:lvlJc w:val="left"/>
      <w:pPr>
        <w:ind w:left="4709" w:hanging="94"/>
      </w:pPr>
      <w:rPr>
        <w:rFonts w:hint="default"/>
        <w:lang w:val="ru-RU" w:eastAsia="en-US" w:bidi="ar-SA"/>
      </w:rPr>
    </w:lvl>
    <w:lvl w:ilvl="5" w:tplc="6FC08C24">
      <w:numFmt w:val="bullet"/>
      <w:lvlText w:val="•"/>
      <w:lvlJc w:val="left"/>
      <w:pPr>
        <w:ind w:left="5742" w:hanging="94"/>
      </w:pPr>
      <w:rPr>
        <w:rFonts w:hint="default"/>
        <w:lang w:val="ru-RU" w:eastAsia="en-US" w:bidi="ar-SA"/>
      </w:rPr>
    </w:lvl>
    <w:lvl w:ilvl="6" w:tplc="B080BF3C">
      <w:numFmt w:val="bullet"/>
      <w:lvlText w:val="•"/>
      <w:lvlJc w:val="left"/>
      <w:pPr>
        <w:ind w:left="6774" w:hanging="94"/>
      </w:pPr>
      <w:rPr>
        <w:rFonts w:hint="default"/>
        <w:lang w:val="ru-RU" w:eastAsia="en-US" w:bidi="ar-SA"/>
      </w:rPr>
    </w:lvl>
    <w:lvl w:ilvl="7" w:tplc="1A3016DC">
      <w:numFmt w:val="bullet"/>
      <w:lvlText w:val="•"/>
      <w:lvlJc w:val="left"/>
      <w:pPr>
        <w:ind w:left="7806" w:hanging="94"/>
      </w:pPr>
      <w:rPr>
        <w:rFonts w:hint="default"/>
        <w:lang w:val="ru-RU" w:eastAsia="en-US" w:bidi="ar-SA"/>
      </w:rPr>
    </w:lvl>
    <w:lvl w:ilvl="8" w:tplc="661A73E4">
      <w:numFmt w:val="bullet"/>
      <w:lvlText w:val="•"/>
      <w:lvlJc w:val="left"/>
      <w:pPr>
        <w:ind w:left="8839" w:hanging="94"/>
      </w:pPr>
      <w:rPr>
        <w:rFonts w:hint="default"/>
        <w:lang w:val="ru-RU" w:eastAsia="en-US" w:bidi="ar-SA"/>
      </w:rPr>
    </w:lvl>
  </w:abstractNum>
  <w:abstractNum w:abstractNumId="135">
    <w:nsid w:val="43F022AC"/>
    <w:multiLevelType w:val="hybridMultilevel"/>
    <w:tmpl w:val="8BDAB39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6">
    <w:nsid w:val="44576F25"/>
    <w:multiLevelType w:val="hybridMultilevel"/>
    <w:tmpl w:val="0688F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4AB1DBA"/>
    <w:multiLevelType w:val="hybridMultilevel"/>
    <w:tmpl w:val="25523F72"/>
    <w:lvl w:ilvl="0" w:tplc="85CC465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8">
    <w:nsid w:val="44CE4D77"/>
    <w:multiLevelType w:val="hybridMultilevel"/>
    <w:tmpl w:val="BAE459BA"/>
    <w:lvl w:ilvl="0" w:tplc="D14CD124">
      <w:start w:val="1"/>
      <w:numFmt w:val="bullet"/>
      <w:lvlText w:val="•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9">
    <w:nsid w:val="45A339A6"/>
    <w:multiLevelType w:val="hybridMultilevel"/>
    <w:tmpl w:val="A9302AFE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40">
    <w:nsid w:val="468B0A2C"/>
    <w:multiLevelType w:val="multilevel"/>
    <w:tmpl w:val="8BEE93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46C523D7"/>
    <w:multiLevelType w:val="multilevel"/>
    <w:tmpl w:val="3D1CD3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471F38E5"/>
    <w:multiLevelType w:val="multilevel"/>
    <w:tmpl w:val="2410F5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184" w:hanging="720"/>
      </w:pPr>
      <w:rPr>
        <w:rFonts w:hint="default"/>
        <w:sz w:val="24"/>
      </w:rPr>
    </w:lvl>
    <w:lvl w:ilvl="2">
      <w:start w:val="3"/>
      <w:numFmt w:val="decimal"/>
      <w:isLgl/>
      <w:lvlText w:val="%1.%2.%3."/>
      <w:lvlJc w:val="left"/>
      <w:pPr>
        <w:ind w:left="1288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904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084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624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804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3344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524" w:hanging="1800"/>
      </w:pPr>
      <w:rPr>
        <w:rFonts w:hint="default"/>
        <w:sz w:val="24"/>
      </w:rPr>
    </w:lvl>
  </w:abstractNum>
  <w:abstractNum w:abstractNumId="143">
    <w:nsid w:val="47582EAE"/>
    <w:multiLevelType w:val="hybridMultilevel"/>
    <w:tmpl w:val="EA8CBA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47705501"/>
    <w:multiLevelType w:val="multilevel"/>
    <w:tmpl w:val="8E84E8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47CA485B"/>
    <w:multiLevelType w:val="hybridMultilevel"/>
    <w:tmpl w:val="FED250D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6">
    <w:nsid w:val="481E6AA5"/>
    <w:multiLevelType w:val="multilevel"/>
    <w:tmpl w:val="19541D5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48760806"/>
    <w:multiLevelType w:val="hybridMultilevel"/>
    <w:tmpl w:val="F7DEBB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48FC3AB5"/>
    <w:multiLevelType w:val="multilevel"/>
    <w:tmpl w:val="025E34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4A210665"/>
    <w:multiLevelType w:val="hybridMultilevel"/>
    <w:tmpl w:val="C42E8F24"/>
    <w:lvl w:ilvl="0" w:tplc="CFAA3C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A3D48EF"/>
    <w:multiLevelType w:val="hybridMultilevel"/>
    <w:tmpl w:val="0B38B3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>
    <w:nsid w:val="4AD87D9F"/>
    <w:multiLevelType w:val="hybridMultilevel"/>
    <w:tmpl w:val="8E4A5A18"/>
    <w:lvl w:ilvl="0" w:tplc="9B32793C">
      <w:start w:val="6"/>
      <w:numFmt w:val="decimal"/>
      <w:lvlText w:val="%1."/>
      <w:lvlJc w:val="left"/>
      <w:pPr>
        <w:ind w:left="7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152">
    <w:nsid w:val="4B971387"/>
    <w:multiLevelType w:val="multilevel"/>
    <w:tmpl w:val="8F54FE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4C535C45"/>
    <w:multiLevelType w:val="multilevel"/>
    <w:tmpl w:val="2FC021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4CA75A9E"/>
    <w:multiLevelType w:val="hybridMultilevel"/>
    <w:tmpl w:val="505E8D7C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5">
    <w:nsid w:val="4E804548"/>
    <w:multiLevelType w:val="multilevel"/>
    <w:tmpl w:val="37C605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4EDA555E"/>
    <w:multiLevelType w:val="multilevel"/>
    <w:tmpl w:val="5E8203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4F357A80"/>
    <w:multiLevelType w:val="multilevel"/>
    <w:tmpl w:val="A092B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4F912FDF"/>
    <w:multiLevelType w:val="hybridMultilevel"/>
    <w:tmpl w:val="821A8E4A"/>
    <w:lvl w:ilvl="0" w:tplc="67EE859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9">
    <w:nsid w:val="509649B5"/>
    <w:multiLevelType w:val="hybridMultilevel"/>
    <w:tmpl w:val="BA90C794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50A74AD9"/>
    <w:multiLevelType w:val="hybridMultilevel"/>
    <w:tmpl w:val="5F82886A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61">
    <w:nsid w:val="50E52FE9"/>
    <w:multiLevelType w:val="hybridMultilevel"/>
    <w:tmpl w:val="62C4602C"/>
    <w:lvl w:ilvl="0" w:tplc="0BEA94D8">
      <w:start w:val="1"/>
      <w:numFmt w:val="decimal"/>
      <w:lvlText w:val="%1)"/>
      <w:lvlJc w:val="left"/>
      <w:pPr>
        <w:ind w:left="21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0ADA5C">
      <w:numFmt w:val="bullet"/>
      <w:lvlText w:val="•"/>
      <w:lvlJc w:val="left"/>
      <w:pPr>
        <w:ind w:left="1264" w:hanging="339"/>
      </w:pPr>
      <w:rPr>
        <w:rFonts w:hint="default"/>
        <w:lang w:val="ru-RU" w:eastAsia="en-US" w:bidi="ar-SA"/>
      </w:rPr>
    </w:lvl>
    <w:lvl w:ilvl="2" w:tplc="A4C8F50C">
      <w:numFmt w:val="bullet"/>
      <w:lvlText w:val="•"/>
      <w:lvlJc w:val="left"/>
      <w:pPr>
        <w:ind w:left="2309" w:hanging="339"/>
      </w:pPr>
      <w:rPr>
        <w:rFonts w:hint="default"/>
        <w:lang w:val="ru-RU" w:eastAsia="en-US" w:bidi="ar-SA"/>
      </w:rPr>
    </w:lvl>
    <w:lvl w:ilvl="3" w:tplc="599AFA94">
      <w:numFmt w:val="bullet"/>
      <w:lvlText w:val="•"/>
      <w:lvlJc w:val="left"/>
      <w:pPr>
        <w:ind w:left="3353" w:hanging="339"/>
      </w:pPr>
      <w:rPr>
        <w:rFonts w:hint="default"/>
        <w:lang w:val="ru-RU" w:eastAsia="en-US" w:bidi="ar-SA"/>
      </w:rPr>
    </w:lvl>
    <w:lvl w:ilvl="4" w:tplc="8A964184">
      <w:numFmt w:val="bullet"/>
      <w:lvlText w:val="•"/>
      <w:lvlJc w:val="left"/>
      <w:pPr>
        <w:ind w:left="4398" w:hanging="339"/>
      </w:pPr>
      <w:rPr>
        <w:rFonts w:hint="default"/>
        <w:lang w:val="ru-RU" w:eastAsia="en-US" w:bidi="ar-SA"/>
      </w:rPr>
    </w:lvl>
    <w:lvl w:ilvl="5" w:tplc="C53E5CFA">
      <w:numFmt w:val="bullet"/>
      <w:lvlText w:val="•"/>
      <w:lvlJc w:val="left"/>
      <w:pPr>
        <w:ind w:left="5443" w:hanging="339"/>
      </w:pPr>
      <w:rPr>
        <w:rFonts w:hint="default"/>
        <w:lang w:val="ru-RU" w:eastAsia="en-US" w:bidi="ar-SA"/>
      </w:rPr>
    </w:lvl>
    <w:lvl w:ilvl="6" w:tplc="72860AE2">
      <w:numFmt w:val="bullet"/>
      <w:lvlText w:val="•"/>
      <w:lvlJc w:val="left"/>
      <w:pPr>
        <w:ind w:left="6487" w:hanging="339"/>
      </w:pPr>
      <w:rPr>
        <w:rFonts w:hint="default"/>
        <w:lang w:val="ru-RU" w:eastAsia="en-US" w:bidi="ar-SA"/>
      </w:rPr>
    </w:lvl>
    <w:lvl w:ilvl="7" w:tplc="E50A75CA">
      <w:numFmt w:val="bullet"/>
      <w:lvlText w:val="•"/>
      <w:lvlJc w:val="left"/>
      <w:pPr>
        <w:ind w:left="7532" w:hanging="339"/>
      </w:pPr>
      <w:rPr>
        <w:rFonts w:hint="default"/>
        <w:lang w:val="ru-RU" w:eastAsia="en-US" w:bidi="ar-SA"/>
      </w:rPr>
    </w:lvl>
    <w:lvl w:ilvl="8" w:tplc="56D6DC8E">
      <w:numFmt w:val="bullet"/>
      <w:lvlText w:val="•"/>
      <w:lvlJc w:val="left"/>
      <w:pPr>
        <w:ind w:left="8577" w:hanging="339"/>
      </w:pPr>
      <w:rPr>
        <w:rFonts w:hint="default"/>
        <w:lang w:val="ru-RU" w:eastAsia="en-US" w:bidi="ar-SA"/>
      </w:rPr>
    </w:lvl>
  </w:abstractNum>
  <w:abstractNum w:abstractNumId="162">
    <w:nsid w:val="5249070C"/>
    <w:multiLevelType w:val="hybridMultilevel"/>
    <w:tmpl w:val="AF84CBE4"/>
    <w:lvl w:ilvl="0" w:tplc="818E9014">
      <w:numFmt w:val="bullet"/>
      <w:lvlText w:val="•"/>
      <w:lvlJc w:val="left"/>
      <w:pPr>
        <w:ind w:left="360" w:hanging="360"/>
      </w:pPr>
      <w:rPr>
        <w:rFonts w:hint="default"/>
        <w:color w:val="auto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3">
    <w:nsid w:val="5292725C"/>
    <w:multiLevelType w:val="hybridMultilevel"/>
    <w:tmpl w:val="0324E0E4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53BA5D51"/>
    <w:multiLevelType w:val="hybridMultilevel"/>
    <w:tmpl w:val="6FA0DBA6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54C43C6A"/>
    <w:multiLevelType w:val="hybridMultilevel"/>
    <w:tmpl w:val="E62E2D9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6">
    <w:nsid w:val="557D751C"/>
    <w:multiLevelType w:val="multilevel"/>
    <w:tmpl w:val="F7621F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563040D6"/>
    <w:multiLevelType w:val="multilevel"/>
    <w:tmpl w:val="1FC8AC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564428CF"/>
    <w:multiLevelType w:val="hybridMultilevel"/>
    <w:tmpl w:val="75A253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">
    <w:nsid w:val="56680F37"/>
    <w:multiLevelType w:val="hybridMultilevel"/>
    <w:tmpl w:val="D2DA896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0">
    <w:nsid w:val="56D8751F"/>
    <w:multiLevelType w:val="multilevel"/>
    <w:tmpl w:val="14BAA6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570E0B22"/>
    <w:multiLevelType w:val="multilevel"/>
    <w:tmpl w:val="896C7E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57F52B59"/>
    <w:multiLevelType w:val="hybridMultilevel"/>
    <w:tmpl w:val="3ADA3C76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589C1A83"/>
    <w:multiLevelType w:val="hybridMultilevel"/>
    <w:tmpl w:val="7A8A886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4">
    <w:nsid w:val="58BA2682"/>
    <w:multiLevelType w:val="hybridMultilevel"/>
    <w:tmpl w:val="D50EF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94C6F91"/>
    <w:multiLevelType w:val="multilevel"/>
    <w:tmpl w:val="C632E38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5A507AB2"/>
    <w:multiLevelType w:val="hybridMultilevel"/>
    <w:tmpl w:val="17440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A60689A"/>
    <w:multiLevelType w:val="hybridMultilevel"/>
    <w:tmpl w:val="627A4A6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8">
    <w:nsid w:val="5ADB5EDB"/>
    <w:multiLevelType w:val="multilevel"/>
    <w:tmpl w:val="AA54F2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>
    <w:nsid w:val="5AFC3ED2"/>
    <w:multiLevelType w:val="hybridMultilevel"/>
    <w:tmpl w:val="899831F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0">
    <w:nsid w:val="5B9B18D4"/>
    <w:multiLevelType w:val="hybridMultilevel"/>
    <w:tmpl w:val="838C218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1">
    <w:nsid w:val="5BC01403"/>
    <w:multiLevelType w:val="multilevel"/>
    <w:tmpl w:val="D03AF59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>
    <w:nsid w:val="5C3D5805"/>
    <w:multiLevelType w:val="multilevel"/>
    <w:tmpl w:val="1D1C40AE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5C946BD2"/>
    <w:multiLevelType w:val="hybridMultilevel"/>
    <w:tmpl w:val="2B142416"/>
    <w:lvl w:ilvl="0" w:tplc="8F567028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4">
    <w:nsid w:val="5CA90D29"/>
    <w:multiLevelType w:val="multilevel"/>
    <w:tmpl w:val="322AEA3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5">
    <w:nsid w:val="5CB00E81"/>
    <w:multiLevelType w:val="multilevel"/>
    <w:tmpl w:val="25FA4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>
    <w:nsid w:val="5CC3715A"/>
    <w:multiLevelType w:val="multilevel"/>
    <w:tmpl w:val="D77438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>
    <w:nsid w:val="5D2D538E"/>
    <w:multiLevelType w:val="hybridMultilevel"/>
    <w:tmpl w:val="62C82A82"/>
    <w:lvl w:ilvl="0" w:tplc="1696C4F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A6EF80">
      <w:start w:val="1"/>
      <w:numFmt w:val="lowerLetter"/>
      <w:lvlText w:val="%2"/>
      <w:lvlJc w:val="left"/>
      <w:pPr>
        <w:ind w:left="1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30D7BE">
      <w:start w:val="1"/>
      <w:numFmt w:val="lowerRoman"/>
      <w:lvlText w:val="%3"/>
      <w:lvlJc w:val="left"/>
      <w:pPr>
        <w:ind w:left="2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50A57E">
      <w:start w:val="1"/>
      <w:numFmt w:val="decimal"/>
      <w:lvlText w:val="%4"/>
      <w:lvlJc w:val="left"/>
      <w:pPr>
        <w:ind w:left="3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58C39A">
      <w:start w:val="1"/>
      <w:numFmt w:val="lowerLetter"/>
      <w:lvlText w:val="%5"/>
      <w:lvlJc w:val="left"/>
      <w:pPr>
        <w:ind w:left="3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A22C4A">
      <w:start w:val="1"/>
      <w:numFmt w:val="lowerRoman"/>
      <w:lvlText w:val="%6"/>
      <w:lvlJc w:val="left"/>
      <w:pPr>
        <w:ind w:left="4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CE3F60">
      <w:start w:val="1"/>
      <w:numFmt w:val="decimal"/>
      <w:lvlText w:val="%7"/>
      <w:lvlJc w:val="left"/>
      <w:pPr>
        <w:ind w:left="5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D45E8C">
      <w:start w:val="1"/>
      <w:numFmt w:val="lowerLetter"/>
      <w:lvlText w:val="%8"/>
      <w:lvlJc w:val="left"/>
      <w:pPr>
        <w:ind w:left="5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E288F8">
      <w:start w:val="1"/>
      <w:numFmt w:val="lowerRoman"/>
      <w:lvlText w:val="%9"/>
      <w:lvlJc w:val="left"/>
      <w:pPr>
        <w:ind w:left="6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">
    <w:nsid w:val="5D4D1CD5"/>
    <w:multiLevelType w:val="hybridMultilevel"/>
    <w:tmpl w:val="87C4EB2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9">
    <w:nsid w:val="5DA07D79"/>
    <w:multiLevelType w:val="hybridMultilevel"/>
    <w:tmpl w:val="BC2C76EA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0">
    <w:nsid w:val="5E523662"/>
    <w:multiLevelType w:val="hybridMultilevel"/>
    <w:tmpl w:val="2E4EE74E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1">
    <w:nsid w:val="5F492C34"/>
    <w:multiLevelType w:val="hybridMultilevel"/>
    <w:tmpl w:val="19788CA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2">
    <w:nsid w:val="5FB02273"/>
    <w:multiLevelType w:val="hybridMultilevel"/>
    <w:tmpl w:val="B0AC5B0A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3">
    <w:nsid w:val="61D73689"/>
    <w:multiLevelType w:val="hybridMultilevel"/>
    <w:tmpl w:val="B3844ED8"/>
    <w:lvl w:ilvl="0" w:tplc="202EE1A2">
      <w:start w:val="1"/>
      <w:numFmt w:val="decimal"/>
      <w:lvlText w:val="%1)"/>
      <w:lvlJc w:val="left"/>
      <w:pPr>
        <w:ind w:left="66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0C128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2" w:tplc="CF30F128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26CA6E18">
      <w:numFmt w:val="bullet"/>
      <w:lvlText w:val="•"/>
      <w:lvlJc w:val="left"/>
      <w:pPr>
        <w:ind w:left="3690" w:hanging="284"/>
      </w:pPr>
      <w:rPr>
        <w:rFonts w:hint="default"/>
        <w:lang w:val="ru-RU" w:eastAsia="en-US" w:bidi="ar-SA"/>
      </w:rPr>
    </w:lvl>
    <w:lvl w:ilvl="4" w:tplc="E966AC64">
      <w:numFmt w:val="bullet"/>
      <w:lvlText w:val="•"/>
      <w:lvlJc w:val="left"/>
      <w:pPr>
        <w:ind w:left="4700" w:hanging="284"/>
      </w:pPr>
      <w:rPr>
        <w:rFonts w:hint="default"/>
        <w:lang w:val="ru-RU" w:eastAsia="en-US" w:bidi="ar-SA"/>
      </w:rPr>
    </w:lvl>
    <w:lvl w:ilvl="5" w:tplc="FFFACC60">
      <w:numFmt w:val="bullet"/>
      <w:lvlText w:val="•"/>
      <w:lvlJc w:val="left"/>
      <w:pPr>
        <w:ind w:left="5710" w:hanging="284"/>
      </w:pPr>
      <w:rPr>
        <w:rFonts w:hint="default"/>
        <w:lang w:val="ru-RU" w:eastAsia="en-US" w:bidi="ar-SA"/>
      </w:rPr>
    </w:lvl>
    <w:lvl w:ilvl="6" w:tplc="0B366EAA">
      <w:numFmt w:val="bullet"/>
      <w:lvlText w:val="•"/>
      <w:lvlJc w:val="left"/>
      <w:pPr>
        <w:ind w:left="6720" w:hanging="284"/>
      </w:pPr>
      <w:rPr>
        <w:rFonts w:hint="default"/>
        <w:lang w:val="ru-RU" w:eastAsia="en-US" w:bidi="ar-SA"/>
      </w:rPr>
    </w:lvl>
    <w:lvl w:ilvl="7" w:tplc="0A942DF2">
      <w:numFmt w:val="bullet"/>
      <w:lvlText w:val="•"/>
      <w:lvlJc w:val="left"/>
      <w:pPr>
        <w:ind w:left="7730" w:hanging="284"/>
      </w:pPr>
      <w:rPr>
        <w:rFonts w:hint="default"/>
        <w:lang w:val="ru-RU" w:eastAsia="en-US" w:bidi="ar-SA"/>
      </w:rPr>
    </w:lvl>
    <w:lvl w:ilvl="8" w:tplc="1A548D72">
      <w:numFmt w:val="bullet"/>
      <w:lvlText w:val="•"/>
      <w:lvlJc w:val="left"/>
      <w:pPr>
        <w:ind w:left="8740" w:hanging="284"/>
      </w:pPr>
      <w:rPr>
        <w:rFonts w:hint="default"/>
        <w:lang w:val="ru-RU" w:eastAsia="en-US" w:bidi="ar-SA"/>
      </w:rPr>
    </w:lvl>
  </w:abstractNum>
  <w:abstractNum w:abstractNumId="194">
    <w:nsid w:val="62830482"/>
    <w:multiLevelType w:val="multilevel"/>
    <w:tmpl w:val="3A727A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>
    <w:nsid w:val="62A34A16"/>
    <w:multiLevelType w:val="multilevel"/>
    <w:tmpl w:val="F3F0D3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637C5788"/>
    <w:multiLevelType w:val="hybridMultilevel"/>
    <w:tmpl w:val="7292B8C0"/>
    <w:lvl w:ilvl="0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7">
    <w:nsid w:val="63D11588"/>
    <w:multiLevelType w:val="multilevel"/>
    <w:tmpl w:val="60BEB8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64526328"/>
    <w:multiLevelType w:val="multilevel"/>
    <w:tmpl w:val="7598E8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>
    <w:nsid w:val="64607058"/>
    <w:multiLevelType w:val="multilevel"/>
    <w:tmpl w:val="7D4EAE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>
    <w:nsid w:val="66D1282F"/>
    <w:multiLevelType w:val="multilevel"/>
    <w:tmpl w:val="847613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>
    <w:nsid w:val="68113122"/>
    <w:multiLevelType w:val="multilevel"/>
    <w:tmpl w:val="90B87966"/>
    <w:lvl w:ilvl="0">
      <w:start w:val="1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202">
    <w:nsid w:val="685D0F4A"/>
    <w:multiLevelType w:val="multilevel"/>
    <w:tmpl w:val="65ECA3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>
    <w:nsid w:val="68F4308B"/>
    <w:multiLevelType w:val="hybridMultilevel"/>
    <w:tmpl w:val="01265402"/>
    <w:lvl w:ilvl="0" w:tplc="3F0AB574">
      <w:start w:val="3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10AB4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E2256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5A912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76653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EA132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18933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0CBDD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F0F68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">
    <w:nsid w:val="69412CB4"/>
    <w:multiLevelType w:val="hybridMultilevel"/>
    <w:tmpl w:val="5284E97A"/>
    <w:lvl w:ilvl="0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5">
    <w:nsid w:val="699C61C8"/>
    <w:multiLevelType w:val="hybridMultilevel"/>
    <w:tmpl w:val="221CE03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6">
    <w:nsid w:val="6A1B687B"/>
    <w:multiLevelType w:val="multilevel"/>
    <w:tmpl w:val="EB2817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>
    <w:nsid w:val="6A3C48FE"/>
    <w:multiLevelType w:val="multilevel"/>
    <w:tmpl w:val="D66C81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>
    <w:nsid w:val="6B8808EF"/>
    <w:multiLevelType w:val="hybridMultilevel"/>
    <w:tmpl w:val="D2D8469C"/>
    <w:lvl w:ilvl="0" w:tplc="4C4A26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62724E">
      <w:start w:val="1"/>
      <w:numFmt w:val="lowerLetter"/>
      <w:lvlText w:val="%2."/>
      <w:lvlJc w:val="left"/>
      <w:pPr>
        <w:ind w:left="1440" w:hanging="360"/>
      </w:pPr>
    </w:lvl>
    <w:lvl w:ilvl="2" w:tplc="9F448B78">
      <w:start w:val="1"/>
      <w:numFmt w:val="lowerRoman"/>
      <w:lvlText w:val="%3."/>
      <w:lvlJc w:val="right"/>
      <w:pPr>
        <w:ind w:left="2160" w:hanging="180"/>
      </w:pPr>
    </w:lvl>
    <w:lvl w:ilvl="3" w:tplc="E07EC436">
      <w:start w:val="1"/>
      <w:numFmt w:val="decimal"/>
      <w:lvlText w:val="%4."/>
      <w:lvlJc w:val="left"/>
      <w:pPr>
        <w:ind w:left="2880" w:hanging="360"/>
      </w:pPr>
    </w:lvl>
    <w:lvl w:ilvl="4" w:tplc="F544C2F6">
      <w:start w:val="1"/>
      <w:numFmt w:val="lowerLetter"/>
      <w:lvlText w:val="%5."/>
      <w:lvlJc w:val="left"/>
      <w:pPr>
        <w:ind w:left="3600" w:hanging="360"/>
      </w:pPr>
    </w:lvl>
    <w:lvl w:ilvl="5" w:tplc="E132DFDA">
      <w:start w:val="1"/>
      <w:numFmt w:val="lowerRoman"/>
      <w:lvlText w:val="%6."/>
      <w:lvlJc w:val="right"/>
      <w:pPr>
        <w:ind w:left="4320" w:hanging="180"/>
      </w:pPr>
    </w:lvl>
    <w:lvl w:ilvl="6" w:tplc="3B3E0816">
      <w:start w:val="1"/>
      <w:numFmt w:val="decimal"/>
      <w:lvlText w:val="%7."/>
      <w:lvlJc w:val="left"/>
      <w:pPr>
        <w:ind w:left="5040" w:hanging="360"/>
      </w:pPr>
    </w:lvl>
    <w:lvl w:ilvl="7" w:tplc="8D742F4C">
      <w:start w:val="1"/>
      <w:numFmt w:val="lowerLetter"/>
      <w:lvlText w:val="%8."/>
      <w:lvlJc w:val="left"/>
      <w:pPr>
        <w:ind w:left="5760" w:hanging="360"/>
      </w:pPr>
    </w:lvl>
    <w:lvl w:ilvl="8" w:tplc="E79017B6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6BBD78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>
    <w:nsid w:val="6BFB5356"/>
    <w:multiLevelType w:val="multilevel"/>
    <w:tmpl w:val="98CA05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>
    <w:nsid w:val="6C39094D"/>
    <w:multiLevelType w:val="multilevel"/>
    <w:tmpl w:val="0C8EEA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>
    <w:nsid w:val="6DB61E0B"/>
    <w:multiLevelType w:val="multilevel"/>
    <w:tmpl w:val="90AC9F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>
    <w:nsid w:val="6E3B2C96"/>
    <w:multiLevelType w:val="multilevel"/>
    <w:tmpl w:val="420E72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>
    <w:nsid w:val="6E4237E5"/>
    <w:multiLevelType w:val="multilevel"/>
    <w:tmpl w:val="1674BE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>
    <w:nsid w:val="6E99319F"/>
    <w:multiLevelType w:val="multilevel"/>
    <w:tmpl w:val="CAB657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>
    <w:nsid w:val="6F6378D1"/>
    <w:multiLevelType w:val="hybridMultilevel"/>
    <w:tmpl w:val="73FCF64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7">
    <w:nsid w:val="6FC63F61"/>
    <w:multiLevelType w:val="hybridMultilevel"/>
    <w:tmpl w:val="5664927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8">
    <w:nsid w:val="70C17A58"/>
    <w:multiLevelType w:val="hybridMultilevel"/>
    <w:tmpl w:val="C1E4E88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70EC6B40"/>
    <w:multiLevelType w:val="multilevel"/>
    <w:tmpl w:val="9BEC3E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0">
    <w:nsid w:val="72E8071A"/>
    <w:multiLevelType w:val="multilevel"/>
    <w:tmpl w:val="2BF264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>
    <w:nsid w:val="73043792"/>
    <w:multiLevelType w:val="multilevel"/>
    <w:tmpl w:val="2F926E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>
    <w:nsid w:val="740659CC"/>
    <w:multiLevelType w:val="multilevel"/>
    <w:tmpl w:val="774AC5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>
    <w:nsid w:val="74F943C4"/>
    <w:multiLevelType w:val="multilevel"/>
    <w:tmpl w:val="CD9422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>
    <w:nsid w:val="75410A04"/>
    <w:multiLevelType w:val="hybridMultilevel"/>
    <w:tmpl w:val="DE422A5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5">
    <w:nsid w:val="76086814"/>
    <w:multiLevelType w:val="hybridMultilevel"/>
    <w:tmpl w:val="233C0CBC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6">
    <w:nsid w:val="763C2A47"/>
    <w:multiLevelType w:val="hybridMultilevel"/>
    <w:tmpl w:val="5BFE9286"/>
    <w:lvl w:ilvl="0" w:tplc="9E3A846E">
      <w:start w:val="1"/>
      <w:numFmt w:val="decimal"/>
      <w:lvlText w:val="%1)"/>
      <w:lvlJc w:val="left"/>
      <w:pPr>
        <w:ind w:left="212" w:hanging="360"/>
      </w:pPr>
      <w:rPr>
        <w:rFonts w:ascii="Times New Roman" w:eastAsia="Times New Roman" w:hAnsi="Times New Roman" w:cs="Times New Roman" w:hint="default"/>
        <w:color w:val="201E1E"/>
        <w:w w:val="100"/>
        <w:sz w:val="24"/>
        <w:szCs w:val="24"/>
        <w:lang w:val="ru-RU" w:eastAsia="en-US" w:bidi="ar-SA"/>
      </w:rPr>
    </w:lvl>
    <w:lvl w:ilvl="1" w:tplc="CF50E084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D930BB84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4106D5D6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2D020254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B3704ACE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28D02A56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8D821610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E7A0842A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227">
    <w:nsid w:val="7740370B"/>
    <w:multiLevelType w:val="hybridMultilevel"/>
    <w:tmpl w:val="C980B1E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8">
    <w:nsid w:val="77722C7E"/>
    <w:multiLevelType w:val="hybridMultilevel"/>
    <w:tmpl w:val="1B96B18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9">
    <w:nsid w:val="78576DA4"/>
    <w:multiLevelType w:val="multilevel"/>
    <w:tmpl w:val="9562387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>
    <w:nsid w:val="797E325A"/>
    <w:multiLevelType w:val="multilevel"/>
    <w:tmpl w:val="D9E26BDA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1">
    <w:nsid w:val="7A450590"/>
    <w:multiLevelType w:val="hybridMultilevel"/>
    <w:tmpl w:val="1DD60162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7A6250B7"/>
    <w:multiLevelType w:val="multilevel"/>
    <w:tmpl w:val="8F0A09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>
    <w:nsid w:val="7A6964CD"/>
    <w:multiLevelType w:val="multilevel"/>
    <w:tmpl w:val="C374D1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4">
    <w:nsid w:val="7AA31E4B"/>
    <w:multiLevelType w:val="hybridMultilevel"/>
    <w:tmpl w:val="344223D8"/>
    <w:lvl w:ilvl="0" w:tplc="7668F0E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5">
    <w:nsid w:val="7AB371F3"/>
    <w:multiLevelType w:val="multilevel"/>
    <w:tmpl w:val="A8344B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6">
    <w:nsid w:val="7BA36352"/>
    <w:multiLevelType w:val="multilevel"/>
    <w:tmpl w:val="07B89E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7">
    <w:nsid w:val="7C1E6584"/>
    <w:multiLevelType w:val="multilevel"/>
    <w:tmpl w:val="74DA5C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8">
    <w:nsid w:val="7DBF6DDA"/>
    <w:multiLevelType w:val="hybridMultilevel"/>
    <w:tmpl w:val="27D0B58E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39">
    <w:nsid w:val="7DEB6F89"/>
    <w:multiLevelType w:val="hybridMultilevel"/>
    <w:tmpl w:val="48D2FDC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0">
    <w:nsid w:val="7ED04BCF"/>
    <w:multiLevelType w:val="multilevel"/>
    <w:tmpl w:val="20A85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1">
    <w:nsid w:val="7F1E7FA2"/>
    <w:multiLevelType w:val="multilevel"/>
    <w:tmpl w:val="8260F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2">
    <w:nsid w:val="7F217A57"/>
    <w:multiLevelType w:val="multilevel"/>
    <w:tmpl w:val="57BE75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3">
    <w:nsid w:val="7FDA1BD4"/>
    <w:multiLevelType w:val="multilevel"/>
    <w:tmpl w:val="84BA36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9"/>
  </w:num>
  <w:num w:numId="2">
    <w:abstractNumId w:val="175"/>
  </w:num>
  <w:num w:numId="3">
    <w:abstractNumId w:val="166"/>
  </w:num>
  <w:num w:numId="4">
    <w:abstractNumId w:val="107"/>
  </w:num>
  <w:num w:numId="5">
    <w:abstractNumId w:val="146"/>
  </w:num>
  <w:num w:numId="6">
    <w:abstractNumId w:val="57"/>
  </w:num>
  <w:num w:numId="7">
    <w:abstractNumId w:val="31"/>
  </w:num>
  <w:num w:numId="8">
    <w:abstractNumId w:val="103"/>
  </w:num>
  <w:num w:numId="9">
    <w:abstractNumId w:val="140"/>
  </w:num>
  <w:num w:numId="10">
    <w:abstractNumId w:val="223"/>
  </w:num>
  <w:num w:numId="11">
    <w:abstractNumId w:val="153"/>
  </w:num>
  <w:num w:numId="12">
    <w:abstractNumId w:val="237"/>
  </w:num>
  <w:num w:numId="13">
    <w:abstractNumId w:val="240"/>
  </w:num>
  <w:num w:numId="14">
    <w:abstractNumId w:val="221"/>
  </w:num>
  <w:num w:numId="15">
    <w:abstractNumId w:val="102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8"/>
  </w:num>
  <w:num w:numId="19">
    <w:abstractNumId w:val="230"/>
  </w:num>
  <w:num w:numId="20">
    <w:abstractNumId w:val="133"/>
  </w:num>
  <w:num w:numId="21">
    <w:abstractNumId w:val="112"/>
  </w:num>
  <w:num w:numId="22">
    <w:abstractNumId w:val="182"/>
  </w:num>
  <w:num w:numId="23">
    <w:abstractNumId w:val="113"/>
  </w:num>
  <w:num w:numId="24">
    <w:abstractNumId w:val="12"/>
  </w:num>
  <w:num w:numId="25">
    <w:abstractNumId w:val="100"/>
  </w:num>
  <w:num w:numId="26">
    <w:abstractNumId w:val="137"/>
  </w:num>
  <w:num w:numId="27">
    <w:abstractNumId w:val="86"/>
  </w:num>
  <w:num w:numId="28">
    <w:abstractNumId w:val="71"/>
  </w:num>
  <w:num w:numId="29">
    <w:abstractNumId w:val="183"/>
  </w:num>
  <w:num w:numId="30">
    <w:abstractNumId w:val="99"/>
  </w:num>
  <w:num w:numId="31">
    <w:abstractNumId w:val="193"/>
  </w:num>
  <w:num w:numId="32">
    <w:abstractNumId w:val="161"/>
  </w:num>
  <w:num w:numId="33">
    <w:abstractNumId w:val="110"/>
  </w:num>
  <w:num w:numId="34">
    <w:abstractNumId w:val="172"/>
  </w:num>
  <w:num w:numId="35">
    <w:abstractNumId w:val="226"/>
  </w:num>
  <w:num w:numId="36">
    <w:abstractNumId w:val="67"/>
  </w:num>
  <w:num w:numId="37">
    <w:abstractNumId w:val="61"/>
  </w:num>
  <w:num w:numId="38">
    <w:abstractNumId w:val="87"/>
  </w:num>
  <w:num w:numId="39">
    <w:abstractNumId w:val="239"/>
  </w:num>
  <w:num w:numId="40">
    <w:abstractNumId w:val="205"/>
  </w:num>
  <w:num w:numId="41">
    <w:abstractNumId w:val="17"/>
  </w:num>
  <w:num w:numId="42">
    <w:abstractNumId w:val="231"/>
  </w:num>
  <w:num w:numId="43">
    <w:abstractNumId w:val="201"/>
  </w:num>
  <w:num w:numId="44">
    <w:abstractNumId w:val="88"/>
  </w:num>
  <w:num w:numId="45">
    <w:abstractNumId w:val="38"/>
  </w:num>
  <w:num w:numId="46">
    <w:abstractNumId w:val="116"/>
  </w:num>
  <w:num w:numId="47">
    <w:abstractNumId w:val="37"/>
  </w:num>
  <w:num w:numId="48">
    <w:abstractNumId w:val="235"/>
  </w:num>
  <w:num w:numId="49">
    <w:abstractNumId w:val="202"/>
  </w:num>
  <w:num w:numId="50">
    <w:abstractNumId w:val="194"/>
  </w:num>
  <w:num w:numId="51">
    <w:abstractNumId w:val="28"/>
  </w:num>
  <w:num w:numId="52">
    <w:abstractNumId w:val="46"/>
  </w:num>
  <w:num w:numId="53">
    <w:abstractNumId w:val="36"/>
  </w:num>
  <w:num w:numId="54">
    <w:abstractNumId w:val="95"/>
  </w:num>
  <w:num w:numId="55">
    <w:abstractNumId w:val="82"/>
  </w:num>
  <w:num w:numId="56">
    <w:abstractNumId w:val="27"/>
  </w:num>
  <w:num w:numId="57">
    <w:abstractNumId w:val="44"/>
  </w:num>
  <w:num w:numId="58">
    <w:abstractNumId w:val="164"/>
  </w:num>
  <w:num w:numId="59">
    <w:abstractNumId w:val="165"/>
  </w:num>
  <w:num w:numId="60">
    <w:abstractNumId w:val="159"/>
  </w:num>
  <w:num w:numId="61">
    <w:abstractNumId w:val="81"/>
  </w:num>
  <w:num w:numId="62">
    <w:abstractNumId w:val="65"/>
  </w:num>
  <w:num w:numId="63">
    <w:abstractNumId w:val="60"/>
  </w:num>
  <w:num w:numId="64">
    <w:abstractNumId w:val="179"/>
  </w:num>
  <w:num w:numId="65">
    <w:abstractNumId w:val="11"/>
  </w:num>
  <w:num w:numId="66">
    <w:abstractNumId w:val="191"/>
  </w:num>
  <w:num w:numId="67">
    <w:abstractNumId w:val="19"/>
  </w:num>
  <w:num w:numId="68">
    <w:abstractNumId w:val="41"/>
  </w:num>
  <w:num w:numId="69">
    <w:abstractNumId w:val="58"/>
  </w:num>
  <w:num w:numId="70">
    <w:abstractNumId w:val="124"/>
  </w:num>
  <w:num w:numId="71">
    <w:abstractNumId w:val="49"/>
  </w:num>
  <w:num w:numId="72">
    <w:abstractNumId w:val="16"/>
  </w:num>
  <w:num w:numId="73">
    <w:abstractNumId w:val="170"/>
  </w:num>
  <w:num w:numId="74">
    <w:abstractNumId w:val="115"/>
  </w:num>
  <w:num w:numId="75">
    <w:abstractNumId w:val="232"/>
  </w:num>
  <w:num w:numId="76">
    <w:abstractNumId w:val="70"/>
  </w:num>
  <w:num w:numId="77">
    <w:abstractNumId w:val="63"/>
  </w:num>
  <w:num w:numId="78">
    <w:abstractNumId w:val="167"/>
  </w:num>
  <w:num w:numId="79">
    <w:abstractNumId w:val="220"/>
  </w:num>
  <w:num w:numId="80">
    <w:abstractNumId w:val="207"/>
  </w:num>
  <w:num w:numId="81">
    <w:abstractNumId w:val="77"/>
  </w:num>
  <w:num w:numId="82">
    <w:abstractNumId w:val="197"/>
  </w:num>
  <w:num w:numId="83">
    <w:abstractNumId w:val="126"/>
  </w:num>
  <w:num w:numId="84">
    <w:abstractNumId w:val="89"/>
  </w:num>
  <w:num w:numId="85">
    <w:abstractNumId w:val="213"/>
  </w:num>
  <w:num w:numId="86">
    <w:abstractNumId w:val="219"/>
  </w:num>
  <w:num w:numId="87">
    <w:abstractNumId w:val="138"/>
  </w:num>
  <w:num w:numId="88">
    <w:abstractNumId w:val="97"/>
  </w:num>
  <w:num w:numId="89">
    <w:abstractNumId w:val="144"/>
  </w:num>
  <w:num w:numId="90">
    <w:abstractNumId w:val="125"/>
  </w:num>
  <w:num w:numId="91">
    <w:abstractNumId w:val="181"/>
  </w:num>
  <w:num w:numId="92">
    <w:abstractNumId w:val="35"/>
  </w:num>
  <w:num w:numId="93">
    <w:abstractNumId w:val="121"/>
  </w:num>
  <w:num w:numId="94">
    <w:abstractNumId w:val="215"/>
  </w:num>
  <w:num w:numId="95">
    <w:abstractNumId w:val="185"/>
  </w:num>
  <w:num w:numId="96">
    <w:abstractNumId w:val="211"/>
  </w:num>
  <w:num w:numId="97">
    <w:abstractNumId w:val="206"/>
  </w:num>
  <w:num w:numId="98">
    <w:abstractNumId w:val="186"/>
  </w:num>
  <w:num w:numId="99">
    <w:abstractNumId w:val="178"/>
  </w:num>
  <w:num w:numId="100">
    <w:abstractNumId w:val="51"/>
  </w:num>
  <w:num w:numId="101">
    <w:abstractNumId w:val="171"/>
  </w:num>
  <w:num w:numId="102">
    <w:abstractNumId w:val="210"/>
  </w:num>
  <w:num w:numId="103">
    <w:abstractNumId w:val="204"/>
  </w:num>
  <w:num w:numId="104">
    <w:abstractNumId w:val="85"/>
  </w:num>
  <w:num w:numId="105">
    <w:abstractNumId w:val="23"/>
  </w:num>
  <w:num w:numId="106">
    <w:abstractNumId w:val="196"/>
  </w:num>
  <w:num w:numId="107">
    <w:abstractNumId w:val="69"/>
  </w:num>
  <w:num w:numId="108">
    <w:abstractNumId w:val="155"/>
  </w:num>
  <w:num w:numId="109">
    <w:abstractNumId w:val="66"/>
  </w:num>
  <w:num w:numId="110">
    <w:abstractNumId w:val="130"/>
  </w:num>
  <w:num w:numId="111">
    <w:abstractNumId w:val="52"/>
  </w:num>
  <w:num w:numId="112">
    <w:abstractNumId w:val="199"/>
  </w:num>
  <w:num w:numId="113">
    <w:abstractNumId w:val="200"/>
  </w:num>
  <w:num w:numId="114">
    <w:abstractNumId w:val="212"/>
  </w:num>
  <w:num w:numId="115">
    <w:abstractNumId w:val="129"/>
  </w:num>
  <w:num w:numId="116">
    <w:abstractNumId w:val="243"/>
  </w:num>
  <w:num w:numId="117">
    <w:abstractNumId w:val="24"/>
  </w:num>
  <w:num w:numId="118">
    <w:abstractNumId w:val="18"/>
  </w:num>
  <w:num w:numId="119">
    <w:abstractNumId w:val="62"/>
  </w:num>
  <w:num w:numId="120">
    <w:abstractNumId w:val="141"/>
  </w:num>
  <w:num w:numId="121">
    <w:abstractNumId w:val="93"/>
  </w:num>
  <w:num w:numId="122">
    <w:abstractNumId w:val="233"/>
  </w:num>
  <w:num w:numId="123">
    <w:abstractNumId w:val="214"/>
  </w:num>
  <w:num w:numId="124">
    <w:abstractNumId w:val="15"/>
  </w:num>
  <w:num w:numId="125">
    <w:abstractNumId w:val="128"/>
  </w:num>
  <w:num w:numId="126">
    <w:abstractNumId w:val="21"/>
  </w:num>
  <w:num w:numId="127">
    <w:abstractNumId w:val="25"/>
  </w:num>
  <w:num w:numId="128">
    <w:abstractNumId w:val="195"/>
  </w:num>
  <w:num w:numId="129">
    <w:abstractNumId w:val="104"/>
  </w:num>
  <w:num w:numId="130">
    <w:abstractNumId w:val="156"/>
  </w:num>
  <w:num w:numId="131">
    <w:abstractNumId w:val="157"/>
  </w:num>
  <w:num w:numId="132">
    <w:abstractNumId w:val="20"/>
  </w:num>
  <w:num w:numId="133">
    <w:abstractNumId w:val="222"/>
  </w:num>
  <w:num w:numId="134">
    <w:abstractNumId w:val="198"/>
  </w:num>
  <w:num w:numId="135">
    <w:abstractNumId w:val="96"/>
  </w:num>
  <w:num w:numId="136">
    <w:abstractNumId w:val="14"/>
  </w:num>
  <w:num w:numId="137">
    <w:abstractNumId w:val="78"/>
  </w:num>
  <w:num w:numId="138">
    <w:abstractNumId w:val="180"/>
  </w:num>
  <w:num w:numId="139">
    <w:abstractNumId w:val="53"/>
  </w:num>
  <w:num w:numId="140">
    <w:abstractNumId w:val="22"/>
  </w:num>
  <w:num w:numId="141">
    <w:abstractNumId w:val="225"/>
  </w:num>
  <w:num w:numId="142">
    <w:abstractNumId w:val="79"/>
  </w:num>
  <w:num w:numId="143">
    <w:abstractNumId w:val="127"/>
  </w:num>
  <w:num w:numId="144">
    <w:abstractNumId w:val="135"/>
  </w:num>
  <w:num w:numId="145">
    <w:abstractNumId w:val="188"/>
  </w:num>
  <w:num w:numId="146">
    <w:abstractNumId w:val="45"/>
  </w:num>
  <w:num w:numId="147">
    <w:abstractNumId w:val="228"/>
  </w:num>
  <w:num w:numId="148">
    <w:abstractNumId w:val="227"/>
  </w:num>
  <w:num w:numId="149">
    <w:abstractNumId w:val="189"/>
  </w:num>
  <w:num w:numId="150">
    <w:abstractNumId w:val="173"/>
  </w:num>
  <w:num w:numId="151">
    <w:abstractNumId w:val="145"/>
  </w:num>
  <w:num w:numId="152">
    <w:abstractNumId w:val="98"/>
  </w:num>
  <w:num w:numId="153">
    <w:abstractNumId w:val="75"/>
  </w:num>
  <w:num w:numId="154">
    <w:abstractNumId w:val="94"/>
  </w:num>
  <w:num w:numId="155">
    <w:abstractNumId w:val="50"/>
  </w:num>
  <w:num w:numId="156">
    <w:abstractNumId w:val="154"/>
  </w:num>
  <w:num w:numId="157">
    <w:abstractNumId w:val="92"/>
  </w:num>
  <w:num w:numId="158">
    <w:abstractNumId w:val="169"/>
  </w:num>
  <w:num w:numId="159">
    <w:abstractNumId w:val="131"/>
  </w:num>
  <w:num w:numId="160">
    <w:abstractNumId w:val="123"/>
  </w:num>
  <w:num w:numId="161">
    <w:abstractNumId w:val="48"/>
  </w:num>
  <w:num w:numId="162">
    <w:abstractNumId w:val="56"/>
  </w:num>
  <w:num w:numId="163">
    <w:abstractNumId w:val="192"/>
  </w:num>
  <w:num w:numId="164">
    <w:abstractNumId w:val="177"/>
  </w:num>
  <w:num w:numId="165">
    <w:abstractNumId w:val="224"/>
  </w:num>
  <w:num w:numId="166">
    <w:abstractNumId w:val="32"/>
  </w:num>
  <w:num w:numId="167">
    <w:abstractNumId w:val="148"/>
  </w:num>
  <w:num w:numId="168">
    <w:abstractNumId w:val="236"/>
  </w:num>
  <w:num w:numId="169">
    <w:abstractNumId w:val="152"/>
  </w:num>
  <w:num w:numId="170">
    <w:abstractNumId w:val="108"/>
  </w:num>
  <w:num w:numId="171">
    <w:abstractNumId w:val="242"/>
  </w:num>
  <w:num w:numId="172">
    <w:abstractNumId w:val="43"/>
  </w:num>
  <w:num w:numId="173">
    <w:abstractNumId w:val="39"/>
  </w:num>
  <w:num w:numId="174">
    <w:abstractNumId w:val="139"/>
  </w:num>
  <w:num w:numId="175">
    <w:abstractNumId w:val="84"/>
  </w:num>
  <w:num w:numId="176">
    <w:abstractNumId w:val="105"/>
  </w:num>
  <w:num w:numId="177">
    <w:abstractNumId w:val="160"/>
  </w:num>
  <w:num w:numId="178">
    <w:abstractNumId w:val="238"/>
  </w:num>
  <w:num w:numId="179">
    <w:abstractNumId w:val="106"/>
  </w:num>
  <w:num w:numId="180">
    <w:abstractNumId w:val="40"/>
  </w:num>
  <w:num w:numId="181">
    <w:abstractNumId w:val="120"/>
  </w:num>
  <w:num w:numId="182">
    <w:abstractNumId w:val="101"/>
  </w:num>
  <w:num w:numId="183">
    <w:abstractNumId w:val="208"/>
  </w:num>
  <w:num w:numId="184">
    <w:abstractNumId w:val="187"/>
  </w:num>
  <w:num w:numId="185">
    <w:abstractNumId w:val="203"/>
  </w:num>
  <w:num w:numId="186">
    <w:abstractNumId w:val="68"/>
  </w:num>
  <w:num w:numId="187">
    <w:abstractNumId w:val="91"/>
  </w:num>
  <w:num w:numId="188">
    <w:abstractNumId w:val="47"/>
  </w:num>
  <w:num w:numId="189">
    <w:abstractNumId w:val="59"/>
  </w:num>
  <w:num w:numId="190">
    <w:abstractNumId w:val="13"/>
  </w:num>
  <w:num w:numId="191">
    <w:abstractNumId w:val="234"/>
  </w:num>
  <w:num w:numId="192">
    <w:abstractNumId w:val="176"/>
  </w:num>
  <w:num w:numId="193">
    <w:abstractNumId w:val="80"/>
  </w:num>
  <w:num w:numId="194">
    <w:abstractNumId w:val="143"/>
  </w:num>
  <w:num w:numId="195">
    <w:abstractNumId w:val="132"/>
  </w:num>
  <w:num w:numId="196">
    <w:abstractNumId w:val="209"/>
  </w:num>
  <w:num w:numId="197">
    <w:abstractNumId w:val="117"/>
  </w:num>
  <w:num w:numId="198">
    <w:abstractNumId w:val="76"/>
  </w:num>
  <w:num w:numId="199">
    <w:abstractNumId w:val="34"/>
  </w:num>
  <w:num w:numId="200">
    <w:abstractNumId w:val="64"/>
  </w:num>
  <w:num w:numId="201">
    <w:abstractNumId w:val="158"/>
  </w:num>
  <w:num w:numId="202">
    <w:abstractNumId w:val="55"/>
  </w:num>
  <w:num w:numId="203">
    <w:abstractNumId w:val="73"/>
  </w:num>
  <w:num w:numId="204">
    <w:abstractNumId w:val="54"/>
  </w:num>
  <w:num w:numId="205">
    <w:abstractNumId w:val="90"/>
  </w:num>
  <w:num w:numId="206">
    <w:abstractNumId w:val="134"/>
  </w:num>
  <w:num w:numId="207">
    <w:abstractNumId w:val="30"/>
  </w:num>
  <w:num w:numId="208">
    <w:abstractNumId w:val="149"/>
  </w:num>
  <w:num w:numId="209">
    <w:abstractNumId w:val="174"/>
  </w:num>
  <w:num w:numId="210">
    <w:abstractNumId w:val="26"/>
  </w:num>
  <w:num w:numId="211">
    <w:abstractNumId w:val="119"/>
  </w:num>
  <w:num w:numId="212">
    <w:abstractNumId w:val="114"/>
  </w:num>
  <w:num w:numId="213">
    <w:abstractNumId w:val="136"/>
  </w:num>
  <w:num w:numId="214">
    <w:abstractNumId w:val="29"/>
  </w:num>
  <w:num w:numId="215">
    <w:abstractNumId w:val="74"/>
  </w:num>
  <w:num w:numId="216">
    <w:abstractNumId w:val="142"/>
  </w:num>
  <w:num w:numId="217">
    <w:abstractNumId w:val="168"/>
  </w:num>
  <w:num w:numId="218">
    <w:abstractNumId w:val="162"/>
  </w:num>
  <w:num w:numId="219">
    <w:abstractNumId w:val="109"/>
  </w:num>
  <w:num w:numId="220">
    <w:abstractNumId w:val="150"/>
  </w:num>
  <w:num w:numId="221">
    <w:abstractNumId w:val="184"/>
  </w:num>
  <w:num w:numId="222">
    <w:abstractNumId w:val="151"/>
  </w:num>
  <w:num w:numId="223">
    <w:abstractNumId w:val="241"/>
  </w:num>
  <w:num w:numId="224">
    <w:abstractNumId w:val="111"/>
  </w:num>
  <w:num w:numId="225">
    <w:abstractNumId w:val="163"/>
  </w:num>
  <w:num w:numId="226">
    <w:abstractNumId w:val="122"/>
  </w:num>
  <w:num w:numId="227">
    <w:abstractNumId w:val="42"/>
  </w:num>
  <w:num w:numId="228">
    <w:abstractNumId w:val="216"/>
  </w:num>
  <w:num w:numId="229">
    <w:abstractNumId w:val="72"/>
  </w:num>
  <w:num w:numId="230">
    <w:abstractNumId w:val="190"/>
  </w:num>
  <w:num w:numId="231">
    <w:abstractNumId w:val="217"/>
  </w:num>
  <w:num w:numId="232">
    <w:abstractNumId w:val="33"/>
  </w:num>
  <w:num w:numId="233">
    <w:abstractNumId w:val="147"/>
  </w:num>
  <w:num w:numId="234">
    <w:abstractNumId w:val="83"/>
  </w:num>
  <w:num w:numId="235">
    <w:abstractNumId w:val="218"/>
  </w:num>
  <w:numIdMacAtCleanup w:val="2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9A5153"/>
    <w:rsid w:val="000138B9"/>
    <w:rsid w:val="00014149"/>
    <w:rsid w:val="00014F96"/>
    <w:rsid w:val="00015D48"/>
    <w:rsid w:val="00022A9E"/>
    <w:rsid w:val="00027CD0"/>
    <w:rsid w:val="00033F73"/>
    <w:rsid w:val="000369DA"/>
    <w:rsid w:val="0005174E"/>
    <w:rsid w:val="000526A4"/>
    <w:rsid w:val="00062664"/>
    <w:rsid w:val="0007214B"/>
    <w:rsid w:val="00084336"/>
    <w:rsid w:val="000858EC"/>
    <w:rsid w:val="000A5C26"/>
    <w:rsid w:val="000B0814"/>
    <w:rsid w:val="000B29A5"/>
    <w:rsid w:val="000C5E52"/>
    <w:rsid w:val="000C6278"/>
    <w:rsid w:val="000C7E2F"/>
    <w:rsid w:val="000D2C05"/>
    <w:rsid w:val="000D3768"/>
    <w:rsid w:val="000D615A"/>
    <w:rsid w:val="000E7B13"/>
    <w:rsid w:val="000F0E1D"/>
    <w:rsid w:val="001001E3"/>
    <w:rsid w:val="00101903"/>
    <w:rsid w:val="00102E0C"/>
    <w:rsid w:val="00105B4D"/>
    <w:rsid w:val="00105DF1"/>
    <w:rsid w:val="00107283"/>
    <w:rsid w:val="00107719"/>
    <w:rsid w:val="0011027B"/>
    <w:rsid w:val="001141DF"/>
    <w:rsid w:val="00117A79"/>
    <w:rsid w:val="0012329B"/>
    <w:rsid w:val="00126436"/>
    <w:rsid w:val="0013249C"/>
    <w:rsid w:val="00146C9F"/>
    <w:rsid w:val="001529D2"/>
    <w:rsid w:val="00161B51"/>
    <w:rsid w:val="00175256"/>
    <w:rsid w:val="00183C58"/>
    <w:rsid w:val="001911EA"/>
    <w:rsid w:val="00191A16"/>
    <w:rsid w:val="00196C17"/>
    <w:rsid w:val="001970D6"/>
    <w:rsid w:val="001A2C18"/>
    <w:rsid w:val="001B36C0"/>
    <w:rsid w:val="001B4BE3"/>
    <w:rsid w:val="001C0088"/>
    <w:rsid w:val="001C624E"/>
    <w:rsid w:val="001D0F35"/>
    <w:rsid w:val="001D2EB7"/>
    <w:rsid w:val="001D786F"/>
    <w:rsid w:val="001E115C"/>
    <w:rsid w:val="001E17F7"/>
    <w:rsid w:val="001E1D10"/>
    <w:rsid w:val="001F078A"/>
    <w:rsid w:val="001F2072"/>
    <w:rsid w:val="001F4224"/>
    <w:rsid w:val="00206C69"/>
    <w:rsid w:val="00221B1F"/>
    <w:rsid w:val="00224D5A"/>
    <w:rsid w:val="00237123"/>
    <w:rsid w:val="00241A2C"/>
    <w:rsid w:val="0024567D"/>
    <w:rsid w:val="00251B77"/>
    <w:rsid w:val="00260179"/>
    <w:rsid w:val="0026382F"/>
    <w:rsid w:val="00263A17"/>
    <w:rsid w:val="00265705"/>
    <w:rsid w:val="00277140"/>
    <w:rsid w:val="00281A83"/>
    <w:rsid w:val="0028232D"/>
    <w:rsid w:val="00283A5E"/>
    <w:rsid w:val="00286A2B"/>
    <w:rsid w:val="002A039C"/>
    <w:rsid w:val="002A7FD4"/>
    <w:rsid w:val="002B14F9"/>
    <w:rsid w:val="002B291D"/>
    <w:rsid w:val="002C10AA"/>
    <w:rsid w:val="002C2D86"/>
    <w:rsid w:val="002C3702"/>
    <w:rsid w:val="002C3B24"/>
    <w:rsid w:val="002C4DFD"/>
    <w:rsid w:val="002D1D1B"/>
    <w:rsid w:val="002D4A61"/>
    <w:rsid w:val="002E5123"/>
    <w:rsid w:val="002E6CC1"/>
    <w:rsid w:val="002F030A"/>
    <w:rsid w:val="002F34FD"/>
    <w:rsid w:val="002F7977"/>
    <w:rsid w:val="00300095"/>
    <w:rsid w:val="0030331C"/>
    <w:rsid w:val="003045CC"/>
    <w:rsid w:val="003138C1"/>
    <w:rsid w:val="0032310D"/>
    <w:rsid w:val="00331B56"/>
    <w:rsid w:val="00333812"/>
    <w:rsid w:val="00334144"/>
    <w:rsid w:val="0033547A"/>
    <w:rsid w:val="0033667C"/>
    <w:rsid w:val="00344285"/>
    <w:rsid w:val="00346DFE"/>
    <w:rsid w:val="00352A5C"/>
    <w:rsid w:val="00373B6C"/>
    <w:rsid w:val="0037766C"/>
    <w:rsid w:val="00380F0E"/>
    <w:rsid w:val="00392C8D"/>
    <w:rsid w:val="00393826"/>
    <w:rsid w:val="00393BB2"/>
    <w:rsid w:val="00395D4D"/>
    <w:rsid w:val="0039616D"/>
    <w:rsid w:val="003963DD"/>
    <w:rsid w:val="003A7BD3"/>
    <w:rsid w:val="003B4F1F"/>
    <w:rsid w:val="003B5824"/>
    <w:rsid w:val="003C74A2"/>
    <w:rsid w:val="003D42A4"/>
    <w:rsid w:val="003D6993"/>
    <w:rsid w:val="003E0970"/>
    <w:rsid w:val="003E202A"/>
    <w:rsid w:val="003E36F2"/>
    <w:rsid w:val="003E4623"/>
    <w:rsid w:val="003E5E4F"/>
    <w:rsid w:val="003F0DAA"/>
    <w:rsid w:val="003F390B"/>
    <w:rsid w:val="003F7B72"/>
    <w:rsid w:val="00404D22"/>
    <w:rsid w:val="00405D16"/>
    <w:rsid w:val="00415D3D"/>
    <w:rsid w:val="00417DE6"/>
    <w:rsid w:val="00422843"/>
    <w:rsid w:val="0042752D"/>
    <w:rsid w:val="004306BF"/>
    <w:rsid w:val="00430CBA"/>
    <w:rsid w:val="00447A80"/>
    <w:rsid w:val="0045428F"/>
    <w:rsid w:val="00455BFF"/>
    <w:rsid w:val="00460AC6"/>
    <w:rsid w:val="00463046"/>
    <w:rsid w:val="00474F69"/>
    <w:rsid w:val="004814F2"/>
    <w:rsid w:val="00484002"/>
    <w:rsid w:val="004865F6"/>
    <w:rsid w:val="00490BEC"/>
    <w:rsid w:val="00492199"/>
    <w:rsid w:val="00496E9B"/>
    <w:rsid w:val="004B33D7"/>
    <w:rsid w:val="004C0336"/>
    <w:rsid w:val="004C4B5C"/>
    <w:rsid w:val="004E24DF"/>
    <w:rsid w:val="004E5351"/>
    <w:rsid w:val="004F4CB3"/>
    <w:rsid w:val="00505139"/>
    <w:rsid w:val="00506C37"/>
    <w:rsid w:val="00513DA4"/>
    <w:rsid w:val="00521C9A"/>
    <w:rsid w:val="00530D3B"/>
    <w:rsid w:val="00536FC7"/>
    <w:rsid w:val="00537CF9"/>
    <w:rsid w:val="00541CDD"/>
    <w:rsid w:val="00561FA2"/>
    <w:rsid w:val="0056255B"/>
    <w:rsid w:val="00562F9E"/>
    <w:rsid w:val="0056570F"/>
    <w:rsid w:val="00570567"/>
    <w:rsid w:val="005732B9"/>
    <w:rsid w:val="005754E8"/>
    <w:rsid w:val="00576436"/>
    <w:rsid w:val="00582CD8"/>
    <w:rsid w:val="00586746"/>
    <w:rsid w:val="00586D5C"/>
    <w:rsid w:val="00595EF2"/>
    <w:rsid w:val="005B434C"/>
    <w:rsid w:val="005C184D"/>
    <w:rsid w:val="005C2235"/>
    <w:rsid w:val="005C4D1B"/>
    <w:rsid w:val="005D01E4"/>
    <w:rsid w:val="005D7BB1"/>
    <w:rsid w:val="005F001E"/>
    <w:rsid w:val="005F035F"/>
    <w:rsid w:val="005F626B"/>
    <w:rsid w:val="00607638"/>
    <w:rsid w:val="00623B9B"/>
    <w:rsid w:val="0063510E"/>
    <w:rsid w:val="00642CB8"/>
    <w:rsid w:val="00642D11"/>
    <w:rsid w:val="006504F6"/>
    <w:rsid w:val="00651232"/>
    <w:rsid w:val="00655572"/>
    <w:rsid w:val="00656894"/>
    <w:rsid w:val="00660E75"/>
    <w:rsid w:val="006647AB"/>
    <w:rsid w:val="00667692"/>
    <w:rsid w:val="00673DC2"/>
    <w:rsid w:val="00680BF9"/>
    <w:rsid w:val="006852A0"/>
    <w:rsid w:val="00694DDE"/>
    <w:rsid w:val="0069706C"/>
    <w:rsid w:val="006A2068"/>
    <w:rsid w:val="006A418D"/>
    <w:rsid w:val="006C1A4D"/>
    <w:rsid w:val="006C7044"/>
    <w:rsid w:val="006D2C53"/>
    <w:rsid w:val="006D5FA9"/>
    <w:rsid w:val="006E16BA"/>
    <w:rsid w:val="006E3F7D"/>
    <w:rsid w:val="006E6883"/>
    <w:rsid w:val="006F40BD"/>
    <w:rsid w:val="00701665"/>
    <w:rsid w:val="0070387C"/>
    <w:rsid w:val="0070651F"/>
    <w:rsid w:val="0070652F"/>
    <w:rsid w:val="007121EA"/>
    <w:rsid w:val="00714D83"/>
    <w:rsid w:val="00720F85"/>
    <w:rsid w:val="00733FE2"/>
    <w:rsid w:val="00735B59"/>
    <w:rsid w:val="00744A30"/>
    <w:rsid w:val="007463E6"/>
    <w:rsid w:val="0074695F"/>
    <w:rsid w:val="00754FD8"/>
    <w:rsid w:val="0075697A"/>
    <w:rsid w:val="00763DDA"/>
    <w:rsid w:val="00773B6A"/>
    <w:rsid w:val="007747C6"/>
    <w:rsid w:val="00780641"/>
    <w:rsid w:val="0078562F"/>
    <w:rsid w:val="0078604F"/>
    <w:rsid w:val="0079168C"/>
    <w:rsid w:val="00791C0B"/>
    <w:rsid w:val="00791FB7"/>
    <w:rsid w:val="00795A8C"/>
    <w:rsid w:val="007A2CD5"/>
    <w:rsid w:val="007B4CAA"/>
    <w:rsid w:val="007C3386"/>
    <w:rsid w:val="007C750F"/>
    <w:rsid w:val="007F40CA"/>
    <w:rsid w:val="0080353B"/>
    <w:rsid w:val="0080439A"/>
    <w:rsid w:val="00806375"/>
    <w:rsid w:val="008074E3"/>
    <w:rsid w:val="00832040"/>
    <w:rsid w:val="00842991"/>
    <w:rsid w:val="00845C1F"/>
    <w:rsid w:val="00851BE8"/>
    <w:rsid w:val="00864277"/>
    <w:rsid w:val="00875B53"/>
    <w:rsid w:val="00885FFE"/>
    <w:rsid w:val="00887B30"/>
    <w:rsid w:val="008915FD"/>
    <w:rsid w:val="008924AC"/>
    <w:rsid w:val="00893451"/>
    <w:rsid w:val="008973BE"/>
    <w:rsid w:val="008A3A0E"/>
    <w:rsid w:val="008A731B"/>
    <w:rsid w:val="008A747A"/>
    <w:rsid w:val="008B2489"/>
    <w:rsid w:val="008B511E"/>
    <w:rsid w:val="008C2295"/>
    <w:rsid w:val="008C2EFC"/>
    <w:rsid w:val="008C6EC8"/>
    <w:rsid w:val="008D2E31"/>
    <w:rsid w:val="008D48D9"/>
    <w:rsid w:val="008D509F"/>
    <w:rsid w:val="008F5F88"/>
    <w:rsid w:val="008F5F92"/>
    <w:rsid w:val="008F6999"/>
    <w:rsid w:val="00900F6E"/>
    <w:rsid w:val="00921B7C"/>
    <w:rsid w:val="00922348"/>
    <w:rsid w:val="0092366C"/>
    <w:rsid w:val="00925B06"/>
    <w:rsid w:val="009313EF"/>
    <w:rsid w:val="009325CA"/>
    <w:rsid w:val="00940571"/>
    <w:rsid w:val="00941453"/>
    <w:rsid w:val="0094342A"/>
    <w:rsid w:val="009441D8"/>
    <w:rsid w:val="00946392"/>
    <w:rsid w:val="009517E7"/>
    <w:rsid w:val="00955E1A"/>
    <w:rsid w:val="00955EA0"/>
    <w:rsid w:val="009631E1"/>
    <w:rsid w:val="00964594"/>
    <w:rsid w:val="009667F1"/>
    <w:rsid w:val="00971294"/>
    <w:rsid w:val="0097740A"/>
    <w:rsid w:val="00977A41"/>
    <w:rsid w:val="00985DAB"/>
    <w:rsid w:val="00987A8A"/>
    <w:rsid w:val="009A0D4D"/>
    <w:rsid w:val="009A25A8"/>
    <w:rsid w:val="009A3D54"/>
    <w:rsid w:val="009A5153"/>
    <w:rsid w:val="009A5B82"/>
    <w:rsid w:val="009A73C2"/>
    <w:rsid w:val="009B5E0D"/>
    <w:rsid w:val="009C2803"/>
    <w:rsid w:val="009E4920"/>
    <w:rsid w:val="009E4A58"/>
    <w:rsid w:val="009E5C0B"/>
    <w:rsid w:val="009E63CB"/>
    <w:rsid w:val="009F29E4"/>
    <w:rsid w:val="009F3503"/>
    <w:rsid w:val="009F575B"/>
    <w:rsid w:val="00A112D7"/>
    <w:rsid w:val="00A15203"/>
    <w:rsid w:val="00A16530"/>
    <w:rsid w:val="00A268A0"/>
    <w:rsid w:val="00A335DC"/>
    <w:rsid w:val="00A372AE"/>
    <w:rsid w:val="00A4719C"/>
    <w:rsid w:val="00A5159C"/>
    <w:rsid w:val="00A57345"/>
    <w:rsid w:val="00A631C7"/>
    <w:rsid w:val="00A63C82"/>
    <w:rsid w:val="00A64FBE"/>
    <w:rsid w:val="00A66311"/>
    <w:rsid w:val="00A73841"/>
    <w:rsid w:val="00A74F6A"/>
    <w:rsid w:val="00A77157"/>
    <w:rsid w:val="00A90FC2"/>
    <w:rsid w:val="00AA2050"/>
    <w:rsid w:val="00AB03B5"/>
    <w:rsid w:val="00AB1342"/>
    <w:rsid w:val="00AC3EC4"/>
    <w:rsid w:val="00AC560D"/>
    <w:rsid w:val="00AD1CC2"/>
    <w:rsid w:val="00AD2C99"/>
    <w:rsid w:val="00AE529F"/>
    <w:rsid w:val="00AE6812"/>
    <w:rsid w:val="00AF066D"/>
    <w:rsid w:val="00AF54D9"/>
    <w:rsid w:val="00B0327F"/>
    <w:rsid w:val="00B062F9"/>
    <w:rsid w:val="00B10CC4"/>
    <w:rsid w:val="00B11C2F"/>
    <w:rsid w:val="00B13873"/>
    <w:rsid w:val="00B13F68"/>
    <w:rsid w:val="00B14E08"/>
    <w:rsid w:val="00B34FB1"/>
    <w:rsid w:val="00B40F64"/>
    <w:rsid w:val="00B4702D"/>
    <w:rsid w:val="00B52D46"/>
    <w:rsid w:val="00B54C0E"/>
    <w:rsid w:val="00B63CD6"/>
    <w:rsid w:val="00B6585B"/>
    <w:rsid w:val="00B8409A"/>
    <w:rsid w:val="00B85FD2"/>
    <w:rsid w:val="00B8742F"/>
    <w:rsid w:val="00B96986"/>
    <w:rsid w:val="00BA47B7"/>
    <w:rsid w:val="00BB2292"/>
    <w:rsid w:val="00BB4784"/>
    <w:rsid w:val="00BC2F2C"/>
    <w:rsid w:val="00BC331E"/>
    <w:rsid w:val="00BD3D55"/>
    <w:rsid w:val="00BF14D0"/>
    <w:rsid w:val="00BF2A43"/>
    <w:rsid w:val="00BF582D"/>
    <w:rsid w:val="00C000CA"/>
    <w:rsid w:val="00C02707"/>
    <w:rsid w:val="00C04AB0"/>
    <w:rsid w:val="00C101E3"/>
    <w:rsid w:val="00C13072"/>
    <w:rsid w:val="00C153B1"/>
    <w:rsid w:val="00C27D5E"/>
    <w:rsid w:val="00C307D2"/>
    <w:rsid w:val="00C32497"/>
    <w:rsid w:val="00C34D62"/>
    <w:rsid w:val="00C34EA0"/>
    <w:rsid w:val="00C44ACB"/>
    <w:rsid w:val="00C55115"/>
    <w:rsid w:val="00C56FB0"/>
    <w:rsid w:val="00C63E72"/>
    <w:rsid w:val="00C843B0"/>
    <w:rsid w:val="00C85906"/>
    <w:rsid w:val="00C8763D"/>
    <w:rsid w:val="00C93A57"/>
    <w:rsid w:val="00C94135"/>
    <w:rsid w:val="00C95F9D"/>
    <w:rsid w:val="00CA12C2"/>
    <w:rsid w:val="00CB7AD5"/>
    <w:rsid w:val="00CC473C"/>
    <w:rsid w:val="00CD0278"/>
    <w:rsid w:val="00CD4412"/>
    <w:rsid w:val="00CD5EA7"/>
    <w:rsid w:val="00CD6A3B"/>
    <w:rsid w:val="00CE7482"/>
    <w:rsid w:val="00CE7909"/>
    <w:rsid w:val="00CF0075"/>
    <w:rsid w:val="00CF0D31"/>
    <w:rsid w:val="00CF3C0F"/>
    <w:rsid w:val="00D06513"/>
    <w:rsid w:val="00D100B6"/>
    <w:rsid w:val="00D1285B"/>
    <w:rsid w:val="00D136AA"/>
    <w:rsid w:val="00D13879"/>
    <w:rsid w:val="00D14F48"/>
    <w:rsid w:val="00D16359"/>
    <w:rsid w:val="00D21AB5"/>
    <w:rsid w:val="00D261E6"/>
    <w:rsid w:val="00D262FF"/>
    <w:rsid w:val="00D26A92"/>
    <w:rsid w:val="00D31926"/>
    <w:rsid w:val="00D34D92"/>
    <w:rsid w:val="00D35764"/>
    <w:rsid w:val="00D42F38"/>
    <w:rsid w:val="00D536C6"/>
    <w:rsid w:val="00D617ED"/>
    <w:rsid w:val="00D62E1A"/>
    <w:rsid w:val="00D66A8A"/>
    <w:rsid w:val="00D71E7F"/>
    <w:rsid w:val="00D74EFC"/>
    <w:rsid w:val="00D850DF"/>
    <w:rsid w:val="00D854EB"/>
    <w:rsid w:val="00D93C3C"/>
    <w:rsid w:val="00D95C99"/>
    <w:rsid w:val="00DA3D9C"/>
    <w:rsid w:val="00DA72D6"/>
    <w:rsid w:val="00DB49A2"/>
    <w:rsid w:val="00DC4DB8"/>
    <w:rsid w:val="00DC5D90"/>
    <w:rsid w:val="00DD4980"/>
    <w:rsid w:val="00DF1B2E"/>
    <w:rsid w:val="00DF2270"/>
    <w:rsid w:val="00DF744E"/>
    <w:rsid w:val="00E0377D"/>
    <w:rsid w:val="00E05413"/>
    <w:rsid w:val="00E2098A"/>
    <w:rsid w:val="00E22F5E"/>
    <w:rsid w:val="00E263F9"/>
    <w:rsid w:val="00E26622"/>
    <w:rsid w:val="00E276A1"/>
    <w:rsid w:val="00E31B15"/>
    <w:rsid w:val="00E3540D"/>
    <w:rsid w:val="00E40308"/>
    <w:rsid w:val="00E4411E"/>
    <w:rsid w:val="00E61546"/>
    <w:rsid w:val="00E62663"/>
    <w:rsid w:val="00E62EFD"/>
    <w:rsid w:val="00E65D11"/>
    <w:rsid w:val="00E7093A"/>
    <w:rsid w:val="00E72122"/>
    <w:rsid w:val="00E72F18"/>
    <w:rsid w:val="00E75041"/>
    <w:rsid w:val="00E8255F"/>
    <w:rsid w:val="00E84CDA"/>
    <w:rsid w:val="00E90E91"/>
    <w:rsid w:val="00E94849"/>
    <w:rsid w:val="00EA19B7"/>
    <w:rsid w:val="00EA6707"/>
    <w:rsid w:val="00EB78B6"/>
    <w:rsid w:val="00EC1F21"/>
    <w:rsid w:val="00EC3BD9"/>
    <w:rsid w:val="00ED040D"/>
    <w:rsid w:val="00EE1B68"/>
    <w:rsid w:val="00EF2574"/>
    <w:rsid w:val="00EF61C3"/>
    <w:rsid w:val="00F016A6"/>
    <w:rsid w:val="00F01FF6"/>
    <w:rsid w:val="00F02047"/>
    <w:rsid w:val="00F02CD4"/>
    <w:rsid w:val="00F035DD"/>
    <w:rsid w:val="00F03ED0"/>
    <w:rsid w:val="00F0799F"/>
    <w:rsid w:val="00F1147C"/>
    <w:rsid w:val="00F176AB"/>
    <w:rsid w:val="00F24CF9"/>
    <w:rsid w:val="00F3171F"/>
    <w:rsid w:val="00F319A9"/>
    <w:rsid w:val="00F3385B"/>
    <w:rsid w:val="00F34729"/>
    <w:rsid w:val="00F423C9"/>
    <w:rsid w:val="00F47EDE"/>
    <w:rsid w:val="00F47F96"/>
    <w:rsid w:val="00F606DC"/>
    <w:rsid w:val="00F6366B"/>
    <w:rsid w:val="00F76FCA"/>
    <w:rsid w:val="00F81CBA"/>
    <w:rsid w:val="00F82A5D"/>
    <w:rsid w:val="00F853DC"/>
    <w:rsid w:val="00F858CB"/>
    <w:rsid w:val="00F85D12"/>
    <w:rsid w:val="00F9575C"/>
    <w:rsid w:val="00F958AF"/>
    <w:rsid w:val="00F97DEE"/>
    <w:rsid w:val="00FA31EF"/>
    <w:rsid w:val="00FA3600"/>
    <w:rsid w:val="00FA4CE5"/>
    <w:rsid w:val="00FA57E5"/>
    <w:rsid w:val="00FB256B"/>
    <w:rsid w:val="00FC5433"/>
    <w:rsid w:val="00FC5A6A"/>
    <w:rsid w:val="00FD2FC7"/>
    <w:rsid w:val="00FE138C"/>
    <w:rsid w:val="00FE2992"/>
    <w:rsid w:val="00FF7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A5153"/>
    <w:rPr>
      <w:color w:val="000000"/>
    </w:rPr>
  </w:style>
  <w:style w:type="paragraph" w:styleId="1">
    <w:name w:val="heading 1"/>
    <w:basedOn w:val="a"/>
    <w:next w:val="a"/>
    <w:link w:val="10"/>
    <w:uiPriority w:val="1"/>
    <w:qFormat/>
    <w:rsid w:val="00F76F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6E6883"/>
    <w:pPr>
      <w:autoSpaceDE w:val="0"/>
      <w:autoSpaceDN w:val="0"/>
      <w:ind w:left="921"/>
      <w:jc w:val="both"/>
      <w:outlineLvl w:val="1"/>
    </w:pPr>
    <w:rPr>
      <w:rFonts w:ascii="Times New Roman" w:eastAsia="Times New Roman" w:hAnsi="Times New Roman" w:cs="Times New Roman"/>
      <w:b/>
      <w:bCs/>
      <w:i/>
      <w:iCs/>
      <w:color w:val="auto"/>
      <w:lang w:eastAsia="en-US" w:bidi="ar-SA"/>
    </w:rPr>
  </w:style>
  <w:style w:type="paragraph" w:styleId="3">
    <w:name w:val="heading 3"/>
    <w:basedOn w:val="a"/>
    <w:next w:val="a"/>
    <w:link w:val="30"/>
    <w:uiPriority w:val="1"/>
    <w:unhideWhenUsed/>
    <w:qFormat/>
    <w:rsid w:val="00FD2FC7"/>
    <w:pPr>
      <w:keepNext/>
      <w:keepLines/>
      <w:autoSpaceDE w:val="0"/>
      <w:autoSpaceDN w:val="0"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0CC4"/>
    <w:pPr>
      <w:keepNext/>
      <w:keepLines/>
      <w:widowControl/>
      <w:spacing w:before="200" w:line="264" w:lineRule="auto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3"/>
      <w:szCs w:val="20"/>
      <w:lang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0CC4"/>
    <w:pPr>
      <w:keepNext/>
      <w:keepLines/>
      <w:widowControl/>
      <w:spacing w:before="200" w:line="264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3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9A51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rsid w:val="009A51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12">
    <w:name w:val="Заголовок №1_"/>
    <w:basedOn w:val="a0"/>
    <w:link w:val="13"/>
    <w:rsid w:val="009A51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3">
    <w:name w:val="Колонтитул (2)_"/>
    <w:basedOn w:val="a0"/>
    <w:link w:val="24"/>
    <w:rsid w:val="009A51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5">
    <w:name w:val="Заголовок №2_"/>
    <w:basedOn w:val="a0"/>
    <w:link w:val="26"/>
    <w:rsid w:val="009A51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Другое_"/>
    <w:basedOn w:val="a0"/>
    <w:link w:val="a5"/>
    <w:rsid w:val="009A51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Колонтитул_"/>
    <w:basedOn w:val="a0"/>
    <w:link w:val="a7"/>
    <w:rsid w:val="009A51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_"/>
    <w:basedOn w:val="a0"/>
    <w:link w:val="52"/>
    <w:rsid w:val="009A51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595959"/>
      <w:sz w:val="18"/>
      <w:szCs w:val="18"/>
      <w:u w:val="none"/>
    </w:rPr>
  </w:style>
  <w:style w:type="character" w:customStyle="1" w:styleId="a8">
    <w:name w:val="Подпись к таблице_"/>
    <w:basedOn w:val="a0"/>
    <w:link w:val="a9"/>
    <w:rsid w:val="009A51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11">
    <w:name w:val="Основной текст1"/>
    <w:basedOn w:val="a"/>
    <w:link w:val="a3"/>
    <w:rsid w:val="009A5153"/>
    <w:pPr>
      <w:shd w:val="clear" w:color="auto" w:fill="FFFFFF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rsid w:val="009A5153"/>
    <w:pPr>
      <w:shd w:val="clear" w:color="auto" w:fill="FFFFFF"/>
      <w:spacing w:after="6040"/>
      <w:jc w:val="center"/>
    </w:pPr>
    <w:rPr>
      <w:rFonts w:ascii="Times New Roman" w:eastAsia="Times New Roman" w:hAnsi="Times New Roman" w:cs="Times New Roman"/>
      <w:sz w:val="44"/>
      <w:szCs w:val="44"/>
    </w:rPr>
  </w:style>
  <w:style w:type="paragraph" w:customStyle="1" w:styleId="13">
    <w:name w:val="Заголовок №1"/>
    <w:basedOn w:val="a"/>
    <w:link w:val="12"/>
    <w:rsid w:val="009A5153"/>
    <w:pPr>
      <w:shd w:val="clear" w:color="auto" w:fill="FFFFFF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24">
    <w:name w:val="Колонтитул (2)"/>
    <w:basedOn w:val="a"/>
    <w:link w:val="23"/>
    <w:rsid w:val="009A515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Заголовок №2"/>
    <w:basedOn w:val="a"/>
    <w:link w:val="25"/>
    <w:rsid w:val="009A5153"/>
    <w:pPr>
      <w:shd w:val="clear" w:color="auto" w:fill="FFFFFF"/>
      <w:spacing w:after="140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Другое"/>
    <w:basedOn w:val="a"/>
    <w:link w:val="a4"/>
    <w:rsid w:val="009A5153"/>
    <w:pPr>
      <w:shd w:val="clear" w:color="auto" w:fill="FFFFFF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Колонтитул"/>
    <w:basedOn w:val="a"/>
    <w:link w:val="a6"/>
    <w:rsid w:val="009A5153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52">
    <w:name w:val="Основной текст (5)"/>
    <w:basedOn w:val="a"/>
    <w:link w:val="51"/>
    <w:rsid w:val="009A5153"/>
    <w:pPr>
      <w:shd w:val="clear" w:color="auto" w:fill="FFFFFF"/>
      <w:spacing w:after="100"/>
      <w:ind w:left="3260"/>
    </w:pPr>
    <w:rPr>
      <w:rFonts w:ascii="Calibri" w:eastAsia="Calibri" w:hAnsi="Calibri" w:cs="Calibri"/>
      <w:color w:val="595959"/>
      <w:sz w:val="18"/>
      <w:szCs w:val="18"/>
    </w:rPr>
  </w:style>
  <w:style w:type="paragraph" w:customStyle="1" w:styleId="a9">
    <w:name w:val="Подпись к таблице"/>
    <w:basedOn w:val="a"/>
    <w:link w:val="a8"/>
    <w:rsid w:val="009A5153"/>
    <w:pPr>
      <w:shd w:val="clear" w:color="auto" w:fill="FFFFFF"/>
    </w:pPr>
    <w:rPr>
      <w:rFonts w:ascii="Times New Roman" w:eastAsia="Times New Roman" w:hAnsi="Times New Roman" w:cs="Times New Roman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2C370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C3702"/>
    <w:rPr>
      <w:color w:val="000000"/>
    </w:rPr>
  </w:style>
  <w:style w:type="paragraph" w:styleId="ac">
    <w:name w:val="footer"/>
    <w:basedOn w:val="a"/>
    <w:link w:val="ad"/>
    <w:uiPriority w:val="99"/>
    <w:unhideWhenUsed/>
    <w:rsid w:val="002C370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C3702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DC5D9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C5D90"/>
    <w:rPr>
      <w:rFonts w:ascii="Tahoma" w:hAnsi="Tahoma" w:cs="Tahoma"/>
      <w:color w:val="000000"/>
      <w:sz w:val="16"/>
      <w:szCs w:val="16"/>
    </w:rPr>
  </w:style>
  <w:style w:type="paragraph" w:styleId="af0">
    <w:name w:val="List Paragraph"/>
    <w:basedOn w:val="a"/>
    <w:link w:val="af1"/>
    <w:uiPriority w:val="1"/>
    <w:qFormat/>
    <w:rsid w:val="00733FE2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table" w:styleId="af2">
    <w:name w:val="Table Grid"/>
    <w:basedOn w:val="a1"/>
    <w:uiPriority w:val="59"/>
    <w:rsid w:val="00733FE2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2"/>
    <w:uiPriority w:val="59"/>
    <w:rsid w:val="0045428F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aliases w:val="Знак Знак1,Обычный (Web),Знак Знак, Знак Знак1"/>
    <w:basedOn w:val="a"/>
    <w:link w:val="af4"/>
    <w:uiPriority w:val="99"/>
    <w:unhideWhenUsed/>
    <w:qFormat/>
    <w:rsid w:val="00A63C82"/>
    <w:pPr>
      <w:widowControl/>
      <w:suppressAutoHyphens/>
      <w:spacing w:before="280" w:after="119"/>
    </w:pPr>
    <w:rPr>
      <w:rFonts w:ascii="Times New Roman" w:eastAsia="Times New Roman" w:hAnsi="Times New Roman" w:cs="Calibri"/>
      <w:color w:val="auto"/>
      <w:lang w:eastAsia="ar-SA" w:bidi="ar-SA"/>
    </w:rPr>
  </w:style>
  <w:style w:type="paragraph" w:customStyle="1" w:styleId="af5">
    <w:name w:val="Содержимое таблицы"/>
    <w:basedOn w:val="a"/>
    <w:uiPriority w:val="99"/>
    <w:rsid w:val="00A63C82"/>
    <w:pPr>
      <w:suppressLineNumbers/>
      <w:suppressAutoHyphens/>
    </w:pPr>
    <w:rPr>
      <w:rFonts w:ascii="Arial" w:eastAsia="Lucida Sans Unicode" w:hAnsi="Arial" w:cs="Times New Roman"/>
      <w:color w:val="auto"/>
      <w:kern w:val="2"/>
      <w:sz w:val="20"/>
      <w:lang w:bidi="ar-SA"/>
    </w:rPr>
  </w:style>
  <w:style w:type="character" w:customStyle="1" w:styleId="FontStyle13">
    <w:name w:val="Font Style13"/>
    <w:uiPriority w:val="99"/>
    <w:rsid w:val="00A63C82"/>
    <w:rPr>
      <w:rFonts w:ascii="Times New Roman" w:hAnsi="Times New Roman" w:cs="Times New Roman" w:hint="default"/>
      <w:sz w:val="22"/>
      <w:szCs w:val="22"/>
    </w:rPr>
  </w:style>
  <w:style w:type="paragraph" w:styleId="af6">
    <w:name w:val="No Spacing"/>
    <w:uiPriority w:val="1"/>
    <w:qFormat/>
    <w:rsid w:val="00F035DD"/>
    <w:rPr>
      <w:color w:val="000000"/>
    </w:rPr>
  </w:style>
  <w:style w:type="character" w:styleId="af7">
    <w:name w:val="Hyperlink"/>
    <w:basedOn w:val="a0"/>
    <w:uiPriority w:val="99"/>
    <w:unhideWhenUsed/>
    <w:rsid w:val="000C6278"/>
    <w:rPr>
      <w:color w:val="0000FF" w:themeColor="hyperlink"/>
      <w:u w:val="single"/>
    </w:rPr>
  </w:style>
  <w:style w:type="paragraph" w:customStyle="1" w:styleId="15">
    <w:name w:val="Без интервала1"/>
    <w:link w:val="NoSpacingChar"/>
    <w:rsid w:val="000C6278"/>
    <w:pPr>
      <w:widowControl/>
      <w:suppressAutoHyphens/>
    </w:pPr>
    <w:rPr>
      <w:rFonts w:ascii="Calibri" w:eastAsia="Calibri" w:hAnsi="Calibri" w:cs="Times New Roman"/>
      <w:color w:val="00000A"/>
      <w:sz w:val="22"/>
      <w:szCs w:val="22"/>
      <w:lang w:eastAsia="en-US" w:bidi="ar-SA"/>
    </w:rPr>
  </w:style>
  <w:style w:type="character" w:customStyle="1" w:styleId="NoSpacingChar">
    <w:name w:val="No Spacing Char"/>
    <w:link w:val="15"/>
    <w:locked/>
    <w:rsid w:val="000C6278"/>
    <w:rPr>
      <w:rFonts w:ascii="Calibri" w:eastAsia="Calibri" w:hAnsi="Calibri" w:cs="Times New Roman"/>
      <w:color w:val="00000A"/>
      <w:sz w:val="22"/>
      <w:szCs w:val="22"/>
      <w:lang w:eastAsia="en-US" w:bidi="ar-SA"/>
    </w:rPr>
  </w:style>
  <w:style w:type="character" w:customStyle="1" w:styleId="Bold">
    <w:name w:val="_Bold"/>
    <w:rsid w:val="007463E6"/>
    <w:rPr>
      <w:rFonts w:ascii="BalticaC" w:hAnsi="BalticaC" w:cs="BalticaC"/>
      <w:b/>
      <w:bCs/>
      <w:color w:val="000000"/>
      <w:w w:val="100"/>
    </w:rPr>
  </w:style>
  <w:style w:type="paragraph" w:customStyle="1" w:styleId="BODY">
    <w:name w:val="BODY"/>
    <w:basedOn w:val="a"/>
    <w:rsid w:val="007463E6"/>
    <w:pPr>
      <w:widowControl/>
      <w:autoSpaceDE w:val="0"/>
      <w:autoSpaceDN w:val="0"/>
      <w:adjustRightInd w:val="0"/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sz w:val="20"/>
      <w:szCs w:val="20"/>
      <w:lang w:eastAsia="en-US" w:bidi="ar-SA"/>
    </w:rPr>
  </w:style>
  <w:style w:type="paragraph" w:styleId="af8">
    <w:name w:val="Body Text"/>
    <w:basedOn w:val="a"/>
    <w:link w:val="af9"/>
    <w:uiPriority w:val="1"/>
    <w:qFormat/>
    <w:rsid w:val="001001E3"/>
    <w:pPr>
      <w:autoSpaceDE w:val="0"/>
      <w:autoSpaceDN w:val="0"/>
      <w:ind w:left="212" w:firstLine="708"/>
      <w:jc w:val="both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9">
    <w:name w:val="Основной текст Знак"/>
    <w:basedOn w:val="a0"/>
    <w:link w:val="af8"/>
    <w:uiPriority w:val="1"/>
    <w:rsid w:val="001001E3"/>
    <w:rPr>
      <w:rFonts w:ascii="Times New Roman" w:eastAsia="Times New Roman" w:hAnsi="Times New Roman" w:cs="Times New Roman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F02CD4"/>
    <w:pPr>
      <w:autoSpaceDE w:val="0"/>
      <w:autoSpaceDN w:val="0"/>
      <w:spacing w:before="92"/>
      <w:ind w:left="101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7">
    <w:name w:val="Без интервала2"/>
    <w:rsid w:val="00D66A8A"/>
    <w:pPr>
      <w:widowControl/>
    </w:pPr>
    <w:rPr>
      <w:rFonts w:ascii="Times New Roman" w:eastAsia="Times New Roman" w:hAnsi="Times New Roman" w:cs="Times New Roman"/>
      <w:lang w:bidi="ar-SA"/>
    </w:rPr>
  </w:style>
  <w:style w:type="paragraph" w:styleId="afa">
    <w:name w:val="Title"/>
    <w:basedOn w:val="a"/>
    <w:link w:val="afb"/>
    <w:uiPriority w:val="1"/>
    <w:qFormat/>
    <w:rsid w:val="00D66A8A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customStyle="1" w:styleId="afb">
    <w:name w:val="Название Знак"/>
    <w:basedOn w:val="a0"/>
    <w:link w:val="afa"/>
    <w:uiPriority w:val="1"/>
    <w:rsid w:val="00D66A8A"/>
    <w:rPr>
      <w:rFonts w:ascii="Times New Roman" w:eastAsia="Times New Roman" w:hAnsi="Times New Roman" w:cs="Times New Roman"/>
      <w:b/>
      <w:bCs/>
      <w:lang w:bidi="ar-SA"/>
    </w:rPr>
  </w:style>
  <w:style w:type="paragraph" w:styleId="afc">
    <w:name w:val="footnote text"/>
    <w:basedOn w:val="a"/>
    <w:link w:val="afd"/>
    <w:uiPriority w:val="99"/>
    <w:semiHidden/>
    <w:unhideWhenUsed/>
    <w:rsid w:val="006E6883"/>
    <w:rPr>
      <w:sz w:val="20"/>
      <w:szCs w:val="20"/>
      <w:lang w:bidi="ar-SA"/>
    </w:rPr>
  </w:style>
  <w:style w:type="character" w:customStyle="1" w:styleId="afd">
    <w:name w:val="Текст сноски Знак"/>
    <w:basedOn w:val="a0"/>
    <w:link w:val="afc"/>
    <w:uiPriority w:val="99"/>
    <w:semiHidden/>
    <w:rsid w:val="006E6883"/>
    <w:rPr>
      <w:color w:val="000000"/>
      <w:sz w:val="20"/>
      <w:szCs w:val="20"/>
      <w:lang w:bidi="ar-SA"/>
    </w:rPr>
  </w:style>
  <w:style w:type="character" w:styleId="afe">
    <w:name w:val="footnote reference"/>
    <w:basedOn w:val="a0"/>
    <w:uiPriority w:val="99"/>
    <w:semiHidden/>
    <w:unhideWhenUsed/>
    <w:rsid w:val="006E6883"/>
    <w:rPr>
      <w:vertAlign w:val="superscript"/>
    </w:rPr>
  </w:style>
  <w:style w:type="character" w:customStyle="1" w:styleId="20">
    <w:name w:val="Заголовок 2 Знак"/>
    <w:basedOn w:val="a0"/>
    <w:link w:val="2"/>
    <w:uiPriority w:val="1"/>
    <w:rsid w:val="006E6883"/>
    <w:rPr>
      <w:rFonts w:ascii="Times New Roman" w:eastAsia="Times New Roman" w:hAnsi="Times New Roman" w:cs="Times New Roman"/>
      <w:b/>
      <w:bCs/>
      <w:i/>
      <w:iCs/>
      <w:lang w:eastAsia="en-US" w:bidi="ar-SA"/>
    </w:rPr>
  </w:style>
  <w:style w:type="character" w:customStyle="1" w:styleId="10">
    <w:name w:val="Заголовок 1 Знак"/>
    <w:basedOn w:val="a0"/>
    <w:link w:val="1"/>
    <w:uiPriority w:val="1"/>
    <w:rsid w:val="00F76F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FD2FC7"/>
    <w:rPr>
      <w:rFonts w:asciiTheme="majorHAnsi" w:eastAsiaTheme="majorEastAsia" w:hAnsiTheme="majorHAnsi" w:cstheme="majorBidi"/>
      <w:color w:val="243F60" w:themeColor="accent1" w:themeShade="7F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FD2FC7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toc 1"/>
    <w:basedOn w:val="a"/>
    <w:uiPriority w:val="1"/>
    <w:qFormat/>
    <w:rsid w:val="00FD2FC7"/>
    <w:pPr>
      <w:autoSpaceDE w:val="0"/>
      <w:autoSpaceDN w:val="0"/>
      <w:spacing w:before="116"/>
      <w:ind w:left="741" w:hanging="448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aff">
    <w:name w:val="Сноска_"/>
    <w:basedOn w:val="a0"/>
    <w:link w:val="aff0"/>
    <w:rsid w:val="00FD2FC7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ff0">
    <w:name w:val="Сноска"/>
    <w:basedOn w:val="a"/>
    <w:link w:val="aff"/>
    <w:rsid w:val="00FD2FC7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28">
    <w:name w:val="Основной текст2"/>
    <w:basedOn w:val="a"/>
    <w:rsid w:val="00FD2FC7"/>
    <w:pPr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val="en-US" w:eastAsia="en-US" w:bidi="ar-SA"/>
    </w:rPr>
  </w:style>
  <w:style w:type="character" w:customStyle="1" w:styleId="CenturySchoolbook175pt">
    <w:name w:val="Основной текст + Century Schoolbook;17;5 pt;Полужирный;Курсив"/>
    <w:basedOn w:val="a3"/>
    <w:rsid w:val="00FD2FC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3"/>
    <w:rsid w:val="00FD2F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table" w:customStyle="1" w:styleId="29">
    <w:name w:val="Сетка таблицы2"/>
    <w:basedOn w:val="a1"/>
    <w:next w:val="af2"/>
    <w:uiPriority w:val="59"/>
    <w:rsid w:val="009F575B"/>
    <w:pPr>
      <w:widowControl/>
      <w:jc w:val="both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2"/>
    <w:uiPriority w:val="59"/>
    <w:rsid w:val="009F575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393826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Сетка таблицы3"/>
    <w:basedOn w:val="a1"/>
    <w:next w:val="af2"/>
    <w:uiPriority w:val="59"/>
    <w:rsid w:val="00490BEC"/>
    <w:pPr>
      <w:widowControl/>
      <w:jc w:val="both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f2"/>
    <w:uiPriority w:val="59"/>
    <w:rsid w:val="00971294"/>
    <w:pPr>
      <w:widowControl/>
      <w:jc w:val="both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B10CC4"/>
    <w:rPr>
      <w:rFonts w:asciiTheme="majorHAnsi" w:eastAsiaTheme="majorEastAsia" w:hAnsiTheme="majorHAnsi" w:cstheme="majorBidi"/>
      <w:color w:val="243F60" w:themeColor="accent1" w:themeShade="7F"/>
      <w:sz w:val="23"/>
      <w:szCs w:val="20"/>
      <w:lang w:bidi="ar-SA"/>
    </w:rPr>
  </w:style>
  <w:style w:type="character" w:customStyle="1" w:styleId="60">
    <w:name w:val="Заголовок 6 Знак"/>
    <w:basedOn w:val="a0"/>
    <w:link w:val="6"/>
    <w:uiPriority w:val="9"/>
    <w:semiHidden/>
    <w:rsid w:val="00B10CC4"/>
    <w:rPr>
      <w:rFonts w:asciiTheme="majorHAnsi" w:eastAsiaTheme="majorEastAsia" w:hAnsiTheme="majorHAnsi" w:cstheme="majorBidi"/>
      <w:i/>
      <w:iCs/>
      <w:color w:val="243F60" w:themeColor="accent1" w:themeShade="7F"/>
      <w:sz w:val="23"/>
      <w:szCs w:val="20"/>
      <w:lang w:bidi="ar-SA"/>
    </w:rPr>
  </w:style>
  <w:style w:type="numbering" w:customStyle="1" w:styleId="17">
    <w:name w:val="Нет списка1"/>
    <w:next w:val="a2"/>
    <w:uiPriority w:val="99"/>
    <w:semiHidden/>
    <w:unhideWhenUsed/>
    <w:rsid w:val="00B10CC4"/>
  </w:style>
  <w:style w:type="character" w:customStyle="1" w:styleId="110">
    <w:name w:val="Заголовок 1 Знак1"/>
    <w:basedOn w:val="a0"/>
    <w:uiPriority w:val="1"/>
    <w:rsid w:val="00B10CC4"/>
    <w:rPr>
      <w:rFonts w:ascii="Times New Roman" w:eastAsia="Times New Roman" w:hAnsi="Times New Roman" w:cs="Arial"/>
      <w:b/>
      <w:bCs/>
      <w:caps/>
      <w:kern w:val="28"/>
      <w:sz w:val="23"/>
      <w:szCs w:val="23"/>
      <w:lang w:eastAsia="ru-RU"/>
    </w:rPr>
  </w:style>
  <w:style w:type="character" w:customStyle="1" w:styleId="212pt">
    <w:name w:val="Основной текст (2) + 12 pt"/>
    <w:rsid w:val="00B10C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0">
    <w:name w:val="c0"/>
    <w:basedOn w:val="a"/>
    <w:rsid w:val="00B10CC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4">
    <w:name w:val="c4"/>
    <w:basedOn w:val="a"/>
    <w:rsid w:val="00B10CC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9">
    <w:name w:val="c9"/>
    <w:basedOn w:val="a"/>
    <w:rsid w:val="00B10CC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1">
    <w:name w:val="c1"/>
    <w:basedOn w:val="a0"/>
    <w:rsid w:val="00B10CC4"/>
  </w:style>
  <w:style w:type="table" w:customStyle="1" w:styleId="TableNormal1">
    <w:name w:val="Table Normal1"/>
    <w:uiPriority w:val="2"/>
    <w:semiHidden/>
    <w:unhideWhenUsed/>
    <w:qFormat/>
    <w:rsid w:val="00B10CC4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B10CC4"/>
    <w:pPr>
      <w:widowControl/>
      <w:jc w:val="both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B10CC4"/>
  </w:style>
  <w:style w:type="character" w:styleId="aff1">
    <w:name w:val="FollowedHyperlink"/>
    <w:basedOn w:val="a0"/>
    <w:uiPriority w:val="99"/>
    <w:semiHidden/>
    <w:unhideWhenUsed/>
    <w:rsid w:val="00B10CC4"/>
    <w:rPr>
      <w:color w:val="800080" w:themeColor="followedHyperlink"/>
      <w:u w:val="single"/>
    </w:rPr>
  </w:style>
  <w:style w:type="paragraph" w:styleId="aff2">
    <w:name w:val="annotation text"/>
    <w:basedOn w:val="a"/>
    <w:link w:val="aff3"/>
    <w:uiPriority w:val="99"/>
    <w:semiHidden/>
    <w:unhideWhenUsed/>
    <w:rsid w:val="00B10CC4"/>
    <w:pPr>
      <w:autoSpaceDE w:val="0"/>
      <w:autoSpaceDN w:val="0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B10CC4"/>
    <w:rPr>
      <w:rFonts w:ascii="Times New Roman" w:eastAsia="Times New Roman" w:hAnsi="Times New Roman" w:cs="Times New Roman"/>
      <w:sz w:val="20"/>
      <w:szCs w:val="20"/>
      <w:lang w:eastAsia="en-US" w:bidi="ar-SA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B10CC4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B10CC4"/>
    <w:rPr>
      <w:rFonts w:ascii="Times New Roman" w:eastAsia="Times New Roman" w:hAnsi="Times New Roman" w:cs="Times New Roman"/>
      <w:b/>
      <w:bCs/>
      <w:sz w:val="20"/>
      <w:szCs w:val="20"/>
      <w:lang w:eastAsia="en-US" w:bidi="ar-SA"/>
    </w:rPr>
  </w:style>
  <w:style w:type="character" w:styleId="aff6">
    <w:name w:val="annotation reference"/>
    <w:basedOn w:val="a0"/>
    <w:uiPriority w:val="99"/>
    <w:semiHidden/>
    <w:unhideWhenUsed/>
    <w:rsid w:val="00B10CC4"/>
    <w:rPr>
      <w:sz w:val="16"/>
      <w:szCs w:val="16"/>
    </w:rPr>
  </w:style>
  <w:style w:type="character" w:customStyle="1" w:styleId="CenturySchoolbook">
    <w:name w:val="Основной текст + Century Schoolbook"/>
    <w:aliases w:val="17,5 pt,Полужирный,Курсив"/>
    <w:basedOn w:val="a3"/>
    <w:rsid w:val="00B10CC4"/>
    <w:rPr>
      <w:rFonts w:ascii="Century Schoolbook" w:eastAsia="Century Schoolbook" w:hAnsi="Century Schoolbook" w:cs="Century Schoolbook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5"/>
      <w:szCs w:val="35"/>
      <w:u w:val="none"/>
      <w:effect w:val="none"/>
      <w:shd w:val="clear" w:color="auto" w:fill="FFFFFF"/>
      <w:lang w:val="ru-RU"/>
    </w:rPr>
  </w:style>
  <w:style w:type="character" w:styleId="aff7">
    <w:name w:val="Strong"/>
    <w:basedOn w:val="a0"/>
    <w:uiPriority w:val="22"/>
    <w:qFormat/>
    <w:rsid w:val="00B10CC4"/>
    <w:rPr>
      <w:b/>
      <w:bCs/>
    </w:rPr>
  </w:style>
  <w:style w:type="character" w:customStyle="1" w:styleId="pa46e5ccc">
    <w:name w:val="pa46e5ccc"/>
    <w:basedOn w:val="a0"/>
    <w:rsid w:val="00B10CC4"/>
  </w:style>
  <w:style w:type="character" w:customStyle="1" w:styleId="iac27149d">
    <w:name w:val="iac27149d"/>
    <w:basedOn w:val="a0"/>
    <w:rsid w:val="00B10CC4"/>
  </w:style>
  <w:style w:type="paragraph" w:customStyle="1" w:styleId="Default">
    <w:name w:val="Default"/>
    <w:rsid w:val="00B10CC4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 w:bidi="ar-SA"/>
    </w:rPr>
  </w:style>
  <w:style w:type="character" w:customStyle="1" w:styleId="A00">
    <w:name w:val="A0"/>
    <w:uiPriority w:val="99"/>
    <w:rsid w:val="00B10CC4"/>
    <w:rPr>
      <w:color w:val="000000"/>
      <w:sz w:val="22"/>
      <w:szCs w:val="22"/>
    </w:rPr>
  </w:style>
  <w:style w:type="character" w:styleId="aff8">
    <w:name w:val="Emphasis"/>
    <w:basedOn w:val="a0"/>
    <w:uiPriority w:val="20"/>
    <w:qFormat/>
    <w:rsid w:val="00B10CC4"/>
    <w:rPr>
      <w:i/>
      <w:iCs/>
    </w:rPr>
  </w:style>
  <w:style w:type="table" w:customStyle="1" w:styleId="111">
    <w:name w:val="Сетка таблицы11"/>
    <w:basedOn w:val="a1"/>
    <w:next w:val="af2"/>
    <w:uiPriority w:val="39"/>
    <w:rsid w:val="00B10CC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B10CC4"/>
    <w:pPr>
      <w:keepNext/>
      <w:keepLines/>
      <w:widowControl/>
      <w:spacing w:before="320" w:after="200"/>
      <w:outlineLvl w:val="8"/>
    </w:pPr>
    <w:rPr>
      <w:rFonts w:ascii="Arial" w:eastAsia="Arial" w:hAnsi="Arial" w:cs="Arial"/>
      <w:i/>
      <w:iCs/>
      <w:color w:val="auto"/>
      <w:sz w:val="21"/>
      <w:szCs w:val="21"/>
      <w:lang w:bidi="ar-SA"/>
    </w:rPr>
  </w:style>
  <w:style w:type="character" w:customStyle="1" w:styleId="Heading9Char">
    <w:name w:val="Heading 9 Char"/>
    <w:basedOn w:val="a0"/>
    <w:link w:val="91"/>
    <w:uiPriority w:val="9"/>
    <w:rsid w:val="00B10CC4"/>
    <w:rPr>
      <w:rFonts w:ascii="Arial" w:eastAsia="Arial" w:hAnsi="Arial" w:cs="Arial"/>
      <w:i/>
      <w:iCs/>
      <w:sz w:val="21"/>
      <w:szCs w:val="21"/>
      <w:lang w:bidi="ar-SA"/>
    </w:rPr>
  </w:style>
  <w:style w:type="character" w:customStyle="1" w:styleId="FontStyle116">
    <w:name w:val="Font Style116"/>
    <w:uiPriority w:val="99"/>
    <w:rsid w:val="00B10CC4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"/>
    <w:uiPriority w:val="99"/>
    <w:rsid w:val="00B10CC4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Normal">
    <w:name w:val="ConsPlusNormal"/>
    <w:rsid w:val="00B10CC4"/>
    <w:pPr>
      <w:autoSpaceDE w:val="0"/>
      <w:autoSpaceDN w:val="0"/>
      <w:adjustRightInd w:val="0"/>
    </w:pPr>
    <w:rPr>
      <w:rFonts w:ascii="Times New Roman" w:eastAsiaTheme="minorEastAsia" w:hAnsi="Times New Roman" w:cs="Times New Roman"/>
      <w:lang w:bidi="ar-SA"/>
    </w:rPr>
  </w:style>
  <w:style w:type="table" w:customStyle="1" w:styleId="210">
    <w:name w:val="Сетка таблицы21"/>
    <w:basedOn w:val="a1"/>
    <w:next w:val="af2"/>
    <w:uiPriority w:val="39"/>
    <w:rsid w:val="00B10CC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f2"/>
    <w:uiPriority w:val="39"/>
    <w:rsid w:val="00B10CC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f2"/>
    <w:uiPriority w:val="39"/>
    <w:rsid w:val="00B10CC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f2"/>
    <w:uiPriority w:val="39"/>
    <w:rsid w:val="00B10CC4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39"/>
    <w:rsid w:val="00B10CC4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Обычный1"/>
    <w:rsid w:val="00B10CC4"/>
    <w:pPr>
      <w:widowControl/>
      <w:spacing w:after="200" w:line="276" w:lineRule="auto"/>
    </w:pPr>
    <w:rPr>
      <w:rFonts w:ascii="Calibri" w:eastAsia="Calibri" w:hAnsi="Calibri" w:cs="Calibri"/>
      <w:sz w:val="22"/>
      <w:szCs w:val="22"/>
      <w:lang w:bidi="ar-SA"/>
    </w:rPr>
  </w:style>
  <w:style w:type="table" w:customStyle="1" w:styleId="310">
    <w:name w:val="Сетка таблицы31"/>
    <w:basedOn w:val="a1"/>
    <w:next w:val="af2"/>
    <w:uiPriority w:val="39"/>
    <w:rsid w:val="00B10CC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f2"/>
    <w:uiPriority w:val="59"/>
    <w:rsid w:val="00B10CC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Абзац списка Знак"/>
    <w:link w:val="af0"/>
    <w:uiPriority w:val="34"/>
    <w:qFormat/>
    <w:rsid w:val="00B10CC4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af4">
    <w:name w:val="Обычный (веб) Знак"/>
    <w:aliases w:val="Знак Знак1 Знак,Обычный (Web) Знак,Знак Знак Знак, Знак Знак1 Знак"/>
    <w:link w:val="af3"/>
    <w:uiPriority w:val="99"/>
    <w:locked/>
    <w:rsid w:val="00B10CC4"/>
    <w:rPr>
      <w:rFonts w:ascii="Times New Roman" w:eastAsia="Times New Roman" w:hAnsi="Times New Roman" w:cs="Calibri"/>
      <w:lang w:eastAsia="ar-SA" w:bidi="ar-SA"/>
    </w:rPr>
  </w:style>
  <w:style w:type="paragraph" w:styleId="aff9">
    <w:name w:val="Intense Quote"/>
    <w:basedOn w:val="a"/>
    <w:next w:val="a"/>
    <w:link w:val="affa"/>
    <w:uiPriority w:val="30"/>
    <w:qFormat/>
    <w:rsid w:val="00B10CC4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/>
      <w:i/>
      <w:iCs/>
      <w:color w:val="4F81BD"/>
      <w:sz w:val="20"/>
      <w:szCs w:val="20"/>
      <w:lang w:bidi="ar-SA"/>
    </w:rPr>
  </w:style>
  <w:style w:type="character" w:customStyle="1" w:styleId="affa">
    <w:name w:val="Выделенная цитата Знак"/>
    <w:basedOn w:val="a0"/>
    <w:link w:val="aff9"/>
    <w:uiPriority w:val="30"/>
    <w:rsid w:val="00B10CC4"/>
    <w:rPr>
      <w:rFonts w:cs="Times New Roman"/>
      <w:b/>
      <w:bCs/>
      <w:i/>
      <w:iCs/>
      <w:color w:val="4F81BD"/>
      <w:sz w:val="20"/>
      <w:szCs w:val="20"/>
      <w:lang w:bidi="ar-SA"/>
    </w:rPr>
  </w:style>
  <w:style w:type="character" w:customStyle="1" w:styleId="extendedtext-full">
    <w:name w:val="extendedtext-full"/>
    <w:basedOn w:val="a0"/>
    <w:rsid w:val="00A372AE"/>
  </w:style>
  <w:style w:type="numbering" w:customStyle="1" w:styleId="2a">
    <w:name w:val="Нет списка2"/>
    <w:next w:val="a2"/>
    <w:uiPriority w:val="99"/>
    <w:semiHidden/>
    <w:unhideWhenUsed/>
    <w:rsid w:val="00496E9B"/>
  </w:style>
  <w:style w:type="table" w:customStyle="1" w:styleId="TableNormal2">
    <w:name w:val="Table Normal2"/>
    <w:uiPriority w:val="2"/>
    <w:semiHidden/>
    <w:unhideWhenUsed/>
    <w:qFormat/>
    <w:rsid w:val="00496E9B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496E9B"/>
    <w:pPr>
      <w:widowControl/>
      <w:jc w:val="both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39"/>
    <w:rsid w:val="00496E9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39"/>
    <w:rsid w:val="00496E9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f2"/>
    <w:uiPriority w:val="39"/>
    <w:rsid w:val="00496E9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f2"/>
    <w:uiPriority w:val="39"/>
    <w:rsid w:val="00496E9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f2"/>
    <w:uiPriority w:val="39"/>
    <w:rsid w:val="00496E9B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f2"/>
    <w:uiPriority w:val="39"/>
    <w:rsid w:val="00496E9B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f2"/>
    <w:uiPriority w:val="39"/>
    <w:rsid w:val="00496E9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f2"/>
    <w:uiPriority w:val="59"/>
    <w:rsid w:val="00496E9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6C7044"/>
  </w:style>
  <w:style w:type="table" w:customStyle="1" w:styleId="8">
    <w:name w:val="Сетка таблицы8"/>
    <w:basedOn w:val="a1"/>
    <w:next w:val="af2"/>
    <w:uiPriority w:val="59"/>
    <w:rsid w:val="006C7044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a"/>
    <w:uiPriority w:val="1"/>
    <w:qFormat/>
    <w:rsid w:val="00D854EB"/>
    <w:pPr>
      <w:autoSpaceDE w:val="0"/>
      <w:autoSpaceDN w:val="0"/>
      <w:ind w:left="449"/>
      <w:outlineLvl w:val="3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3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4398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6C51FC-6427-4ABC-9A73-A1D6FCA5E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10499</TotalTime>
  <Pages>389</Pages>
  <Words>137238</Words>
  <Characters>782257</Characters>
  <Application>Microsoft Office Word</Application>
  <DocSecurity>0</DocSecurity>
  <Lines>6518</Lines>
  <Paragraphs>1835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Хозяйка</dc:creator>
  <cp:lastModifiedBy>User</cp:lastModifiedBy>
  <cp:revision>32</cp:revision>
  <cp:lastPrinted>2023-07-19T08:59:00Z</cp:lastPrinted>
  <dcterms:created xsi:type="dcterms:W3CDTF">2019-10-13T12:06:00Z</dcterms:created>
  <dcterms:modified xsi:type="dcterms:W3CDTF">2023-09-22T07:59:00Z</dcterms:modified>
</cp:coreProperties>
</file>